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0F6" w:rsidRPr="00041F46" w:rsidRDefault="00BA22FA" w:rsidP="00041F46">
      <w:pPr>
        <w:ind w:firstLine="0"/>
        <w:rPr>
          <w:rFonts w:ascii="GOST type B" w:hAnsi="GOST type B"/>
          <w:b/>
          <w:color w:val="FF0000"/>
          <w:sz w:val="36"/>
          <w:szCs w:val="36"/>
          <w:u w:val="single"/>
          <w:lang w:val="ru-RU"/>
        </w:rPr>
      </w:pPr>
      <w:bookmarkStart w:id="0" w:name="_Toc101252490"/>
      <w:r>
        <w:rPr>
          <w:rFonts w:ascii="GOST type B" w:hAnsi="GOST type B"/>
          <w:b/>
          <w:sz w:val="36"/>
          <w:szCs w:val="36"/>
          <w:lang w:val="ru-RU"/>
        </w:rPr>
        <w:t xml:space="preserve">  </w:t>
      </w:r>
      <w:r w:rsidRPr="00041F46">
        <w:rPr>
          <w:rFonts w:ascii="GOST type B" w:hAnsi="GOST type B"/>
          <w:b/>
          <w:color w:val="FF0000"/>
          <w:sz w:val="36"/>
          <w:szCs w:val="36"/>
          <w:u w:val="single"/>
          <w:lang w:val="ru-RU"/>
        </w:rPr>
        <w:t>ПРОЕКТ</w:t>
      </w:r>
    </w:p>
    <w:p w:rsidR="004F10F6" w:rsidRDefault="004F10F6" w:rsidP="004F10F6">
      <w:pPr>
        <w:spacing w:line="360" w:lineRule="auto"/>
        <w:jc w:val="center"/>
        <w:rPr>
          <w:rFonts w:ascii="GOST type B" w:hAnsi="GOST type B"/>
          <w:b/>
          <w:sz w:val="36"/>
          <w:szCs w:val="36"/>
        </w:rPr>
      </w:pPr>
      <w:r>
        <w:rPr>
          <w:rFonts w:ascii="GOST type B" w:hAnsi="GOST type B"/>
          <w:b/>
          <w:sz w:val="36"/>
          <w:szCs w:val="36"/>
        </w:rPr>
        <w:t xml:space="preserve">ПРАВИЛА ЗЕМЛЕПОЛЬЗОВАНИЯ И ЗАСТРОЙКИ </w:t>
      </w:r>
    </w:p>
    <w:p w:rsidR="004F10F6" w:rsidRDefault="004F10F6" w:rsidP="004F10F6">
      <w:pPr>
        <w:spacing w:line="360" w:lineRule="auto"/>
        <w:jc w:val="center"/>
        <w:rPr>
          <w:rFonts w:ascii="GOST type B" w:hAnsi="GOST type B"/>
          <w:b/>
          <w:sz w:val="36"/>
          <w:szCs w:val="36"/>
        </w:rPr>
      </w:pPr>
      <w:r>
        <w:rPr>
          <w:rFonts w:ascii="GOST type B" w:hAnsi="GOST type B"/>
          <w:b/>
          <w:sz w:val="36"/>
          <w:szCs w:val="36"/>
        </w:rPr>
        <w:t xml:space="preserve">МУНИЦИПАЛЬНОГО ОБРАЗОВАНИЯ </w:t>
      </w:r>
    </w:p>
    <w:p w:rsidR="004F10F6" w:rsidRDefault="004F10F6" w:rsidP="004F10F6">
      <w:pPr>
        <w:spacing w:line="360" w:lineRule="auto"/>
        <w:jc w:val="center"/>
        <w:rPr>
          <w:rFonts w:ascii="GOST type B" w:hAnsi="GOST type B"/>
          <w:b/>
          <w:sz w:val="36"/>
          <w:szCs w:val="36"/>
        </w:rPr>
      </w:pPr>
      <w:r>
        <w:rPr>
          <w:rFonts w:ascii="GOST type B" w:hAnsi="GOST type B"/>
          <w:b/>
          <w:sz w:val="36"/>
          <w:szCs w:val="36"/>
        </w:rPr>
        <w:t xml:space="preserve">ЗУБАРЕВСКИЙ СЕЛЬСОВЕТ </w:t>
      </w:r>
    </w:p>
    <w:p w:rsidR="004F10F6" w:rsidRDefault="004F10F6" w:rsidP="004F10F6">
      <w:pPr>
        <w:spacing w:line="360" w:lineRule="auto"/>
        <w:jc w:val="center"/>
        <w:rPr>
          <w:rFonts w:ascii="GOST type B" w:hAnsi="GOST type B"/>
          <w:b/>
          <w:sz w:val="36"/>
          <w:szCs w:val="36"/>
        </w:rPr>
      </w:pPr>
      <w:r>
        <w:rPr>
          <w:rFonts w:ascii="GOST type B" w:hAnsi="GOST type B"/>
          <w:b/>
          <w:sz w:val="36"/>
          <w:szCs w:val="36"/>
        </w:rPr>
        <w:t>ОРЕНБУРГСКОГО РАЙОНА</w:t>
      </w:r>
    </w:p>
    <w:p w:rsidR="004F10F6" w:rsidRPr="006765A5" w:rsidRDefault="004F10F6" w:rsidP="004F10F6">
      <w:pPr>
        <w:spacing w:line="360" w:lineRule="auto"/>
        <w:jc w:val="center"/>
        <w:rPr>
          <w:rFonts w:ascii="GOST type B" w:hAnsi="GOST type B"/>
          <w:b/>
          <w:sz w:val="36"/>
          <w:szCs w:val="36"/>
        </w:rPr>
      </w:pPr>
      <w:r>
        <w:rPr>
          <w:rFonts w:ascii="GOST type B" w:hAnsi="GOST type B"/>
          <w:b/>
          <w:sz w:val="36"/>
          <w:szCs w:val="36"/>
        </w:rPr>
        <w:t>ОРЕНБУРГСКОЙ</w:t>
      </w:r>
      <w:r w:rsidRPr="006765A5">
        <w:rPr>
          <w:rFonts w:ascii="GOST type B" w:hAnsi="GOST type B"/>
          <w:b/>
          <w:sz w:val="36"/>
          <w:szCs w:val="36"/>
        </w:rPr>
        <w:t xml:space="preserve"> ОБЛАСТИ</w:t>
      </w:r>
    </w:p>
    <w:p w:rsidR="004F10F6" w:rsidRDefault="004F10F6" w:rsidP="004F10F6">
      <w:pPr>
        <w:spacing w:line="360" w:lineRule="auto"/>
        <w:jc w:val="center"/>
        <w:rPr>
          <w:rFonts w:ascii="GOST type B" w:hAnsi="GOST type B"/>
          <w:b/>
          <w:szCs w:val="28"/>
        </w:rPr>
      </w:pPr>
      <w:r w:rsidRPr="00BF5045">
        <w:rPr>
          <w:rFonts w:ascii="GOST type B" w:hAnsi="GOST type B"/>
          <w:b/>
          <w:szCs w:val="28"/>
        </w:rPr>
        <w:t>0</w:t>
      </w:r>
      <w:r>
        <w:rPr>
          <w:rFonts w:ascii="GOST type B" w:hAnsi="GOST type B"/>
          <w:b/>
          <w:szCs w:val="28"/>
        </w:rPr>
        <w:t>3</w:t>
      </w:r>
      <w:r w:rsidRPr="00BF5045">
        <w:rPr>
          <w:rFonts w:ascii="GOST type B" w:hAnsi="GOST type B"/>
          <w:b/>
          <w:szCs w:val="28"/>
        </w:rPr>
        <w:t>.21-ПЗЗ</w:t>
      </w:r>
    </w:p>
    <w:p w:rsidR="004F10F6" w:rsidRPr="00626487" w:rsidRDefault="004F10F6" w:rsidP="004F10F6">
      <w:pPr>
        <w:spacing w:line="360" w:lineRule="auto"/>
        <w:jc w:val="center"/>
        <w:rPr>
          <w:rFonts w:ascii="GOST type B" w:hAnsi="GOST type B"/>
          <w:i/>
          <w:szCs w:val="28"/>
        </w:rPr>
      </w:pPr>
      <w:r w:rsidRPr="00626487">
        <w:rPr>
          <w:rFonts w:ascii="GOST type B" w:hAnsi="GOST type B"/>
          <w:i/>
          <w:szCs w:val="28"/>
        </w:rPr>
        <w:t>Проектная документация</w:t>
      </w:r>
    </w:p>
    <w:p w:rsidR="004F10F6" w:rsidRPr="00626487" w:rsidRDefault="004F10F6" w:rsidP="004F10F6">
      <w:pPr>
        <w:spacing w:line="360" w:lineRule="auto"/>
        <w:jc w:val="center"/>
        <w:rPr>
          <w:rFonts w:ascii="GOST type B" w:hAnsi="GOST type B"/>
          <w:szCs w:val="28"/>
        </w:rPr>
      </w:pPr>
      <w:r>
        <w:rPr>
          <w:rFonts w:ascii="GOST type B" w:hAnsi="GOST type B"/>
          <w:szCs w:val="28"/>
        </w:rPr>
        <w:t>ПРАВИЛА ЗЕМЛЕПОЛЬЗОВАНИЯ И ЗАСТРОЙКИ</w:t>
      </w:r>
    </w:p>
    <w:p w:rsidR="004F10F6" w:rsidRDefault="004F10F6" w:rsidP="004F10F6">
      <w:pPr>
        <w:spacing w:line="360" w:lineRule="auto"/>
        <w:jc w:val="center"/>
        <w:rPr>
          <w:rFonts w:ascii="GOST type B" w:hAnsi="GOST type B"/>
          <w:b/>
          <w:szCs w:val="28"/>
        </w:rPr>
      </w:pPr>
      <w:r>
        <w:rPr>
          <w:rFonts w:ascii="GOST type B" w:hAnsi="GOST type B"/>
          <w:b/>
          <w:szCs w:val="28"/>
        </w:rPr>
        <w:t>Том 1</w:t>
      </w:r>
    </w:p>
    <w:p w:rsidR="004F10F6" w:rsidRDefault="004F10F6" w:rsidP="004F10F6">
      <w:pPr>
        <w:spacing w:line="360" w:lineRule="auto"/>
        <w:jc w:val="center"/>
        <w:rPr>
          <w:rFonts w:ascii="GOST type B" w:hAnsi="GOST type B"/>
          <w:b/>
          <w:szCs w:val="28"/>
        </w:rPr>
      </w:pPr>
      <w:r w:rsidRPr="00306B7A">
        <w:rPr>
          <w:rFonts w:ascii="GOST type B" w:hAnsi="GOST type B"/>
          <w:b/>
          <w:szCs w:val="28"/>
        </w:rPr>
        <w:t>Порядок применения правил и внесения в них изменений</w:t>
      </w:r>
    </w:p>
    <w:p w:rsidR="004F10F6" w:rsidRDefault="004F10F6" w:rsidP="004F10F6">
      <w:pPr>
        <w:spacing w:line="360" w:lineRule="auto"/>
        <w:jc w:val="center"/>
        <w:rPr>
          <w:rFonts w:ascii="GOST type B" w:hAnsi="GOST type B"/>
          <w:b/>
          <w:szCs w:val="28"/>
        </w:rPr>
      </w:pPr>
    </w:p>
    <w:p w:rsidR="004F10F6" w:rsidRPr="006765A5" w:rsidRDefault="004F10F6" w:rsidP="004F10F6">
      <w:pPr>
        <w:spacing w:line="360" w:lineRule="auto"/>
        <w:jc w:val="center"/>
        <w:rPr>
          <w:rFonts w:ascii="GOST type B" w:hAnsi="GOST type B"/>
          <w:b/>
          <w:szCs w:val="28"/>
        </w:rPr>
      </w:pPr>
    </w:p>
    <w:p w:rsidR="004F10F6" w:rsidRDefault="004F10F6" w:rsidP="004F10F6">
      <w:pPr>
        <w:spacing w:line="360" w:lineRule="auto"/>
        <w:rPr>
          <w:rFonts w:ascii="GOST type B" w:hAnsi="GOST type B"/>
          <w:b/>
          <w:szCs w:val="28"/>
        </w:rPr>
      </w:pPr>
      <w:r w:rsidRPr="006765A5">
        <w:rPr>
          <w:rFonts w:ascii="GOST type B" w:hAnsi="GOST type B"/>
          <w:b/>
          <w:szCs w:val="28"/>
        </w:rPr>
        <w:t xml:space="preserve">Заказчик: Администрация </w:t>
      </w:r>
      <w:r>
        <w:rPr>
          <w:rFonts w:ascii="GOST type B" w:hAnsi="GOST type B"/>
          <w:b/>
          <w:szCs w:val="28"/>
        </w:rPr>
        <w:t xml:space="preserve">МО Зубаревский сельсовет </w:t>
      </w:r>
    </w:p>
    <w:p w:rsidR="004F10F6" w:rsidRPr="006765A5" w:rsidRDefault="004F10F6" w:rsidP="004F10F6">
      <w:pPr>
        <w:spacing w:line="360" w:lineRule="auto"/>
        <w:rPr>
          <w:rFonts w:ascii="GOST type B" w:hAnsi="GOST type B"/>
          <w:b/>
          <w:szCs w:val="28"/>
        </w:rPr>
      </w:pPr>
      <w:r>
        <w:rPr>
          <w:rFonts w:ascii="GOST type B" w:hAnsi="GOST type B"/>
          <w:b/>
          <w:szCs w:val="28"/>
        </w:rPr>
        <w:t xml:space="preserve">Оренбургского </w:t>
      </w:r>
      <w:r w:rsidRPr="006765A5">
        <w:rPr>
          <w:rFonts w:ascii="GOST type B" w:hAnsi="GOST type B"/>
          <w:b/>
          <w:szCs w:val="28"/>
        </w:rPr>
        <w:t xml:space="preserve">района </w:t>
      </w:r>
      <w:r>
        <w:rPr>
          <w:rFonts w:ascii="GOST type B" w:hAnsi="GOST type B"/>
          <w:b/>
          <w:szCs w:val="28"/>
        </w:rPr>
        <w:t>Оренбургской</w:t>
      </w:r>
      <w:r w:rsidRPr="006765A5">
        <w:rPr>
          <w:rFonts w:ascii="GOST type B" w:hAnsi="GOST type B"/>
          <w:b/>
          <w:szCs w:val="28"/>
        </w:rPr>
        <w:t xml:space="preserve"> области</w:t>
      </w:r>
    </w:p>
    <w:p w:rsidR="004F10F6" w:rsidRDefault="004F10F6" w:rsidP="004F10F6">
      <w:pPr>
        <w:spacing w:line="360" w:lineRule="auto"/>
        <w:rPr>
          <w:rFonts w:ascii="GOST type B" w:hAnsi="GOST type B"/>
          <w:b/>
          <w:szCs w:val="28"/>
        </w:rPr>
      </w:pPr>
    </w:p>
    <w:p w:rsidR="004F10F6" w:rsidRDefault="004F10F6" w:rsidP="004F10F6">
      <w:pPr>
        <w:spacing w:line="360" w:lineRule="auto"/>
        <w:rPr>
          <w:rFonts w:ascii="GOST type B" w:hAnsi="GOST type B"/>
          <w:b/>
          <w:szCs w:val="28"/>
        </w:rPr>
      </w:pPr>
      <w:r w:rsidRPr="006765A5">
        <w:rPr>
          <w:rFonts w:ascii="GOST type B" w:hAnsi="GOST type B"/>
          <w:b/>
          <w:szCs w:val="28"/>
        </w:rPr>
        <w:t xml:space="preserve">Разработчик: ООО «ЦКР «ГЕОПАРТНЕР» </w:t>
      </w:r>
    </w:p>
    <w:p w:rsidR="004F10F6" w:rsidRDefault="004F10F6" w:rsidP="004F10F6">
      <w:pPr>
        <w:spacing w:line="360" w:lineRule="auto"/>
        <w:rPr>
          <w:rFonts w:ascii="GOST type B" w:hAnsi="GOST type B"/>
          <w:b/>
          <w:szCs w:val="28"/>
        </w:rPr>
      </w:pPr>
    </w:p>
    <w:p w:rsidR="004F10F6" w:rsidRDefault="004F10F6" w:rsidP="004F10F6">
      <w:pPr>
        <w:spacing w:line="360" w:lineRule="auto"/>
        <w:rPr>
          <w:rFonts w:ascii="GOST type B" w:hAnsi="GOST type B"/>
          <w:b/>
          <w:szCs w:val="28"/>
        </w:rPr>
      </w:pPr>
    </w:p>
    <w:p w:rsidR="004F10F6" w:rsidRDefault="004F10F6" w:rsidP="004F10F6">
      <w:pPr>
        <w:spacing w:line="360" w:lineRule="auto"/>
        <w:rPr>
          <w:rFonts w:ascii="GOST type B" w:hAnsi="GOST type B"/>
          <w:b/>
          <w:szCs w:val="28"/>
        </w:rPr>
      </w:pPr>
    </w:p>
    <w:p w:rsidR="004F10F6" w:rsidRDefault="004F10F6" w:rsidP="004F10F6">
      <w:pPr>
        <w:spacing w:line="360" w:lineRule="auto"/>
        <w:rPr>
          <w:rFonts w:ascii="GOST type B" w:hAnsi="GOST type B"/>
          <w:b/>
          <w:szCs w:val="28"/>
        </w:rPr>
      </w:pPr>
    </w:p>
    <w:p w:rsidR="004F10F6" w:rsidRPr="006765A5" w:rsidRDefault="004F10F6" w:rsidP="004F10F6">
      <w:pPr>
        <w:spacing w:line="360" w:lineRule="auto"/>
        <w:jc w:val="center"/>
        <w:rPr>
          <w:rFonts w:ascii="GOST type B" w:hAnsi="GOST type B"/>
          <w:b/>
          <w:szCs w:val="28"/>
        </w:rPr>
      </w:pPr>
      <w:r w:rsidRPr="006765A5">
        <w:rPr>
          <w:rFonts w:ascii="GOST type B" w:hAnsi="GOST type B"/>
          <w:b/>
          <w:szCs w:val="28"/>
        </w:rPr>
        <w:t>г. Оренбург</w:t>
      </w:r>
    </w:p>
    <w:p w:rsidR="004F10F6" w:rsidRDefault="004F10F6" w:rsidP="004F10F6">
      <w:pPr>
        <w:spacing w:line="360" w:lineRule="auto"/>
        <w:jc w:val="center"/>
        <w:rPr>
          <w:rFonts w:ascii="GOST type B" w:hAnsi="GOST type B"/>
          <w:b/>
          <w:szCs w:val="28"/>
        </w:rPr>
      </w:pPr>
      <w:r>
        <w:rPr>
          <w:rFonts w:ascii="GOST type B" w:hAnsi="GOST type B"/>
          <w:b/>
          <w:szCs w:val="28"/>
        </w:rPr>
        <w:t xml:space="preserve">2021 г. </w:t>
      </w: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rPr>
          <w:rFonts w:ascii="GOST type B" w:hAnsi="GOST type B"/>
          <w:b/>
          <w:szCs w:val="28"/>
        </w:rPr>
      </w:pPr>
    </w:p>
    <w:p w:rsidR="004F10F6" w:rsidRDefault="004F10F6" w:rsidP="004F10F6">
      <w:pPr>
        <w:spacing w:line="360" w:lineRule="auto"/>
        <w:rPr>
          <w:rFonts w:ascii="GOST type B" w:hAnsi="GOST type B"/>
          <w:b/>
          <w:szCs w:val="28"/>
        </w:rPr>
      </w:pPr>
      <w:r w:rsidRPr="006765A5">
        <w:rPr>
          <w:rFonts w:ascii="GOST type B" w:hAnsi="GOST type B"/>
          <w:b/>
          <w:szCs w:val="28"/>
        </w:rPr>
        <w:t xml:space="preserve">УТВЕРЖДЕНО: </w:t>
      </w:r>
    </w:p>
    <w:p w:rsidR="004F10F6" w:rsidRDefault="004F10F6" w:rsidP="004F10F6">
      <w:pPr>
        <w:spacing w:line="360" w:lineRule="auto"/>
        <w:rPr>
          <w:rFonts w:ascii="GOST type B" w:hAnsi="GOST type B"/>
          <w:b/>
          <w:szCs w:val="28"/>
        </w:rPr>
      </w:pPr>
      <w:r>
        <w:rPr>
          <w:rFonts w:ascii="GOST type B" w:hAnsi="GOST type B"/>
          <w:b/>
          <w:szCs w:val="28"/>
        </w:rPr>
        <w:t>Глава МО Зубаревский сельсовет ____________</w:t>
      </w:r>
      <w:r>
        <w:rPr>
          <w:rFonts w:ascii="GOST type B" w:hAnsi="GOST type B"/>
          <w:b/>
          <w:szCs w:val="28"/>
        </w:rPr>
        <w:softHyphen/>
      </w:r>
      <w:r>
        <w:rPr>
          <w:rFonts w:ascii="GOST type B" w:hAnsi="GOST type B"/>
          <w:b/>
          <w:szCs w:val="28"/>
        </w:rPr>
        <w:softHyphen/>
      </w:r>
      <w:r w:rsidRPr="00BF5045">
        <w:rPr>
          <w:rFonts w:ascii="GOST type B" w:hAnsi="GOST type B"/>
          <w:b/>
          <w:szCs w:val="28"/>
        </w:rPr>
        <w:t>__________</w:t>
      </w:r>
      <w:r>
        <w:rPr>
          <w:rFonts w:ascii="GOST type B" w:hAnsi="GOST type B"/>
          <w:b/>
          <w:szCs w:val="28"/>
        </w:rPr>
        <w:t xml:space="preserve"> Д</w:t>
      </w:r>
      <w:r w:rsidRPr="00BF5045">
        <w:rPr>
          <w:rFonts w:ascii="GOST type B" w:hAnsi="GOST type B"/>
          <w:b/>
          <w:szCs w:val="28"/>
        </w:rPr>
        <w:t xml:space="preserve">. </w:t>
      </w:r>
      <w:r>
        <w:rPr>
          <w:rFonts w:ascii="GOST type B" w:hAnsi="GOST type B"/>
          <w:b/>
          <w:szCs w:val="28"/>
        </w:rPr>
        <w:t>В</w:t>
      </w:r>
      <w:r w:rsidRPr="00BF5045">
        <w:rPr>
          <w:rFonts w:ascii="GOST type B" w:hAnsi="GOST type B"/>
          <w:b/>
          <w:szCs w:val="28"/>
        </w:rPr>
        <w:t xml:space="preserve">. </w:t>
      </w:r>
      <w:r w:rsidRPr="00F144F7">
        <w:rPr>
          <w:rFonts w:ascii="GOST type B" w:hAnsi="GOST type B"/>
          <w:b/>
          <w:szCs w:val="28"/>
        </w:rPr>
        <w:t>Седнев</w:t>
      </w:r>
    </w:p>
    <w:p w:rsidR="004F10F6" w:rsidRDefault="004F10F6" w:rsidP="004F10F6">
      <w:pPr>
        <w:spacing w:line="360" w:lineRule="auto"/>
        <w:rPr>
          <w:rFonts w:ascii="GOST type B" w:hAnsi="GOST type B"/>
          <w:b/>
          <w:szCs w:val="28"/>
        </w:rPr>
      </w:pPr>
      <w:r>
        <w:rPr>
          <w:rFonts w:ascii="GOST type B" w:hAnsi="GOST type B"/>
          <w:b/>
          <w:szCs w:val="28"/>
        </w:rPr>
        <w:t>«____»_______________________2021</w:t>
      </w:r>
      <w:r w:rsidRPr="006765A5">
        <w:rPr>
          <w:rFonts w:ascii="GOST type B" w:hAnsi="GOST type B"/>
          <w:b/>
          <w:szCs w:val="28"/>
        </w:rPr>
        <w:t xml:space="preserve"> г.                                           </w:t>
      </w:r>
    </w:p>
    <w:p w:rsidR="004F10F6" w:rsidRDefault="004F10F6" w:rsidP="004F10F6">
      <w:pPr>
        <w:spacing w:line="360" w:lineRule="auto"/>
        <w:rPr>
          <w:rFonts w:ascii="GOST type B" w:hAnsi="GOST type B"/>
          <w:b/>
          <w:szCs w:val="28"/>
        </w:rPr>
      </w:pPr>
    </w:p>
    <w:p w:rsidR="004F10F6" w:rsidRPr="006765A5" w:rsidRDefault="004F10F6" w:rsidP="004F10F6">
      <w:pPr>
        <w:spacing w:line="360" w:lineRule="auto"/>
        <w:rPr>
          <w:rFonts w:ascii="GOST type B" w:hAnsi="GOST type B"/>
          <w:b/>
          <w:szCs w:val="28"/>
        </w:rPr>
      </w:pPr>
      <w:r w:rsidRPr="006765A5">
        <w:rPr>
          <w:rFonts w:ascii="GOST type B" w:hAnsi="GOST type B"/>
          <w:b/>
          <w:szCs w:val="28"/>
        </w:rPr>
        <w:t>Директор</w:t>
      </w:r>
      <w:r>
        <w:rPr>
          <w:rFonts w:ascii="GOST type B" w:hAnsi="GOST type B"/>
          <w:b/>
          <w:szCs w:val="28"/>
        </w:rPr>
        <w:t xml:space="preserve"> _________________________________________</w:t>
      </w:r>
      <w:r w:rsidRPr="006765A5">
        <w:rPr>
          <w:rFonts w:ascii="GOST type B" w:hAnsi="GOST type B"/>
          <w:b/>
          <w:szCs w:val="28"/>
        </w:rPr>
        <w:t>__П.С. Самойлов</w:t>
      </w:r>
    </w:p>
    <w:p w:rsidR="004F10F6" w:rsidRPr="006765A5" w:rsidRDefault="004F10F6" w:rsidP="004F10F6">
      <w:pPr>
        <w:spacing w:line="360" w:lineRule="auto"/>
        <w:rPr>
          <w:rFonts w:ascii="GOST type B" w:hAnsi="GOST type B"/>
          <w:b/>
          <w:szCs w:val="28"/>
        </w:rPr>
      </w:pPr>
      <w:r w:rsidRPr="006765A5">
        <w:rPr>
          <w:rFonts w:ascii="GOST type B" w:hAnsi="GOST type B"/>
          <w:b/>
          <w:szCs w:val="28"/>
        </w:rPr>
        <w:t>«___</w:t>
      </w:r>
      <w:r>
        <w:rPr>
          <w:rFonts w:ascii="GOST type B" w:hAnsi="GOST type B"/>
          <w:b/>
          <w:szCs w:val="28"/>
        </w:rPr>
        <w:t>_»_______________________2021</w:t>
      </w:r>
      <w:r w:rsidRPr="006765A5">
        <w:rPr>
          <w:rFonts w:ascii="GOST type B" w:hAnsi="GOST type B"/>
          <w:b/>
          <w:szCs w:val="28"/>
        </w:rPr>
        <w:t xml:space="preserve"> г.</w:t>
      </w: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Pr="006765A5" w:rsidRDefault="004F10F6" w:rsidP="004F10F6">
      <w:pPr>
        <w:spacing w:line="360" w:lineRule="auto"/>
        <w:jc w:val="center"/>
        <w:rPr>
          <w:rFonts w:ascii="GOST type B" w:hAnsi="GOST type B"/>
          <w:b/>
          <w:szCs w:val="28"/>
        </w:rPr>
      </w:pPr>
      <w:r w:rsidRPr="006765A5">
        <w:rPr>
          <w:rFonts w:ascii="GOST type B" w:hAnsi="GOST type B"/>
          <w:b/>
          <w:szCs w:val="28"/>
        </w:rPr>
        <w:t>г. Оренбург</w:t>
      </w:r>
    </w:p>
    <w:p w:rsidR="004F10F6" w:rsidRDefault="004F10F6" w:rsidP="004F10F6">
      <w:pPr>
        <w:spacing w:line="360" w:lineRule="auto"/>
        <w:jc w:val="center"/>
        <w:rPr>
          <w:rFonts w:ascii="GOST type B" w:hAnsi="GOST type B"/>
          <w:szCs w:val="28"/>
        </w:rPr>
      </w:pPr>
      <w:r>
        <w:rPr>
          <w:rFonts w:ascii="GOST type B" w:hAnsi="GOST type B"/>
          <w:b/>
          <w:szCs w:val="28"/>
        </w:rPr>
        <w:t>2021 г.</w:t>
      </w:r>
    </w:p>
    <w:p w:rsidR="004F10F6" w:rsidRDefault="004F10F6" w:rsidP="004F10F6">
      <w:pPr>
        <w:tabs>
          <w:tab w:val="left" w:pos="284"/>
        </w:tabs>
        <w:spacing w:before="20" w:after="20" w:line="360" w:lineRule="auto"/>
        <w:ind w:firstLine="0"/>
        <w:jc w:val="left"/>
        <w:rPr>
          <w:color w:val="000000"/>
          <w:sz w:val="24"/>
          <w:lang w:val="ru-RU"/>
        </w:rPr>
      </w:pPr>
    </w:p>
    <w:p w:rsidR="004F10F6" w:rsidRPr="00467B65" w:rsidRDefault="004F10F6" w:rsidP="004F10F6">
      <w:pPr>
        <w:tabs>
          <w:tab w:val="left" w:pos="284"/>
        </w:tabs>
        <w:spacing w:before="20" w:after="20"/>
        <w:ind w:firstLine="0"/>
        <w:jc w:val="left"/>
        <w:rPr>
          <w:color w:val="000000"/>
          <w:sz w:val="24"/>
          <w:lang w:val="ru-RU"/>
        </w:rPr>
        <w:sectPr w:rsidR="004F10F6" w:rsidRPr="00467B65" w:rsidSect="00760A1A">
          <w:headerReference w:type="default" r:id="rId8"/>
          <w:footerReference w:type="default" r:id="rId9"/>
          <w:footerReference w:type="first" r:id="rId10"/>
          <w:type w:val="continuous"/>
          <w:pgSz w:w="11906" w:h="16838"/>
          <w:pgMar w:top="709" w:right="849" w:bottom="284" w:left="567" w:header="11" w:footer="511" w:gutter="0"/>
          <w:pgNumType w:start="2"/>
          <w:cols w:space="720"/>
          <w:docGrid w:linePitch="381"/>
        </w:sectPr>
      </w:pPr>
    </w:p>
    <w:p w:rsidR="002725F0" w:rsidRDefault="002725F0" w:rsidP="002725F0">
      <w:pPr>
        <w:tabs>
          <w:tab w:val="left" w:pos="567"/>
        </w:tabs>
        <w:spacing w:before="20" w:after="20"/>
        <w:jc w:val="center"/>
        <w:rPr>
          <w:color w:val="000000"/>
          <w:sz w:val="24"/>
          <w:lang w:val="ru-RU"/>
        </w:rPr>
      </w:pPr>
      <w:bookmarkStart w:id="1" w:name="_Toc364770957"/>
      <w:r>
        <w:rPr>
          <w:color w:val="000000"/>
          <w:sz w:val="24"/>
          <w:lang w:val="ru-RU"/>
        </w:rPr>
        <w:lastRenderedPageBreak/>
        <w:t xml:space="preserve">ПРЕАМБУЛА </w:t>
      </w:r>
    </w:p>
    <w:p w:rsidR="000F1EB0" w:rsidRPr="001957A0" w:rsidRDefault="000F1EB0" w:rsidP="000F1EB0">
      <w:pPr>
        <w:ind w:firstLine="709"/>
        <w:rPr>
          <w:rFonts w:eastAsia="Lucida Sans Unicode"/>
          <w:sz w:val="24"/>
          <w:lang w:val="ru-RU"/>
        </w:rPr>
      </w:pPr>
      <w:r w:rsidRPr="009E2355">
        <w:rPr>
          <w:sz w:val="24"/>
        </w:rPr>
        <w:t xml:space="preserve">Правила землепользования и застройки муниципального образования сельское поселение </w:t>
      </w:r>
      <w:r w:rsidR="00B1418C">
        <w:rPr>
          <w:sz w:val="24"/>
          <w:lang w:val="ru-RU"/>
        </w:rPr>
        <w:t>Зубаревский сельсовет</w:t>
      </w:r>
      <w:r w:rsidR="00B1418C">
        <w:rPr>
          <w:sz w:val="24"/>
        </w:rPr>
        <w:t>Оренбургского</w:t>
      </w:r>
      <w:r w:rsidRPr="009E2355">
        <w:rPr>
          <w:sz w:val="24"/>
        </w:rPr>
        <w:t xml:space="preserve"> района Оренбургской области </w:t>
      </w:r>
      <w:r>
        <w:rPr>
          <w:sz w:val="24"/>
          <w:lang w:val="ru-RU"/>
        </w:rPr>
        <w:t xml:space="preserve">разработаны </w:t>
      </w:r>
      <w:r w:rsidRPr="009E2355">
        <w:rPr>
          <w:rFonts w:eastAsia="Lucida Sans Unicode"/>
          <w:sz w:val="24"/>
        </w:rPr>
        <w:t xml:space="preserve">по заданию Администрации МО </w:t>
      </w:r>
      <w:r w:rsidR="00B1418C">
        <w:rPr>
          <w:sz w:val="24"/>
          <w:lang w:val="ru-RU"/>
        </w:rPr>
        <w:t>Зубаревский сельсовет</w:t>
      </w:r>
      <w:r w:rsidR="00B1418C">
        <w:rPr>
          <w:rFonts w:eastAsia="Lucida Sans Unicode"/>
          <w:sz w:val="24"/>
        </w:rPr>
        <w:t>Оренбургского</w:t>
      </w:r>
      <w:r w:rsidRPr="009E2355">
        <w:rPr>
          <w:rFonts w:eastAsia="Lucida Sans Unicode"/>
          <w:sz w:val="24"/>
        </w:rPr>
        <w:t xml:space="preserve"> района Оренбургской области </w:t>
      </w:r>
      <w:r>
        <w:rPr>
          <w:rFonts w:eastAsia="Lucida Sans Unicode"/>
          <w:sz w:val="24"/>
          <w:lang w:val="ru-RU"/>
        </w:rPr>
        <w:t>и утверждены Решением Совета депутатов</w:t>
      </w:r>
      <w:r w:rsidRPr="00C5434C">
        <w:rPr>
          <w:sz w:val="24"/>
        </w:rPr>
        <w:t xml:space="preserve">муниципального образования </w:t>
      </w:r>
      <w:r w:rsidR="00B1418C">
        <w:rPr>
          <w:sz w:val="24"/>
        </w:rPr>
        <w:t>Зубаревский сельсовет</w:t>
      </w:r>
      <w:r w:rsidR="00B1418C">
        <w:rPr>
          <w:sz w:val="24"/>
          <w:lang w:val="ru-RU"/>
        </w:rPr>
        <w:t>Оренбургского</w:t>
      </w:r>
      <w:r>
        <w:rPr>
          <w:sz w:val="24"/>
          <w:lang w:val="ru-RU"/>
        </w:rPr>
        <w:t xml:space="preserve"> раойна Оренбургской области</w:t>
      </w:r>
      <w:r w:rsidR="00B1418C">
        <w:rPr>
          <w:rFonts w:eastAsia="Lucida Sans Unicode"/>
          <w:sz w:val="24"/>
          <w:lang w:val="ru-RU"/>
        </w:rPr>
        <w:t>в 2015</w:t>
      </w:r>
      <w:r>
        <w:rPr>
          <w:rFonts w:eastAsia="Lucida Sans Unicode"/>
          <w:sz w:val="24"/>
          <w:lang w:val="ru-RU"/>
        </w:rPr>
        <w:t xml:space="preserve"> г.</w:t>
      </w:r>
    </w:p>
    <w:p w:rsidR="000F1EB0" w:rsidRPr="00B1418C" w:rsidRDefault="000F1EB0" w:rsidP="00B1418C">
      <w:pPr>
        <w:ind w:firstLine="709"/>
        <w:rPr>
          <w:sz w:val="24"/>
          <w:lang w:val="ru-RU"/>
        </w:rPr>
      </w:pPr>
      <w:r>
        <w:rPr>
          <w:sz w:val="24"/>
          <w:lang w:val="ru-RU"/>
        </w:rPr>
        <w:t>В</w:t>
      </w:r>
      <w:r w:rsidRPr="00C5434C">
        <w:rPr>
          <w:sz w:val="24"/>
        </w:rPr>
        <w:t xml:space="preserve"> 201</w:t>
      </w:r>
      <w:r>
        <w:rPr>
          <w:sz w:val="24"/>
          <w:lang w:val="ru-RU"/>
        </w:rPr>
        <w:t xml:space="preserve">6 </w:t>
      </w:r>
      <w:r w:rsidRPr="00C5434C">
        <w:rPr>
          <w:sz w:val="24"/>
        </w:rPr>
        <w:t>г.</w:t>
      </w:r>
      <w:r w:rsidR="00B1418C">
        <w:rPr>
          <w:sz w:val="24"/>
          <w:lang w:val="ru-RU"/>
        </w:rPr>
        <w:t xml:space="preserve"> и в 2017 г.</w:t>
      </w:r>
      <w:r w:rsidRPr="00C5434C">
        <w:rPr>
          <w:sz w:val="24"/>
        </w:rPr>
        <w:t xml:space="preserve"> был</w:t>
      </w:r>
      <w:r w:rsidR="00B1418C">
        <w:rPr>
          <w:sz w:val="24"/>
          <w:lang w:val="ru-RU"/>
        </w:rPr>
        <w:t>и</w:t>
      </w:r>
      <w:r w:rsidRPr="00C5434C">
        <w:rPr>
          <w:sz w:val="24"/>
        </w:rPr>
        <w:t xml:space="preserve"> разработан</w:t>
      </w:r>
      <w:r w:rsidR="00B1418C">
        <w:rPr>
          <w:sz w:val="24"/>
          <w:lang w:val="ru-RU"/>
        </w:rPr>
        <w:t>ы</w:t>
      </w:r>
      <w:r w:rsidRPr="00C5434C">
        <w:rPr>
          <w:sz w:val="24"/>
        </w:rPr>
        <w:t xml:space="preserve"> проект</w:t>
      </w:r>
      <w:r w:rsidR="00B1418C">
        <w:rPr>
          <w:sz w:val="24"/>
          <w:lang w:val="ru-RU"/>
        </w:rPr>
        <w:t>ы</w:t>
      </w:r>
      <w:r w:rsidRPr="00C5434C">
        <w:rPr>
          <w:sz w:val="24"/>
        </w:rPr>
        <w:t xml:space="preserve"> внесений изменений в Правила землепользования и застройки муниципального образования </w:t>
      </w:r>
      <w:r w:rsidR="00B1418C">
        <w:rPr>
          <w:sz w:val="24"/>
        </w:rPr>
        <w:t>Зубаревский сельсовет</w:t>
      </w:r>
      <w:r w:rsidR="00B1418C">
        <w:rPr>
          <w:sz w:val="24"/>
          <w:lang w:val="ru-RU"/>
        </w:rPr>
        <w:t>Оренбургского</w:t>
      </w:r>
      <w:r>
        <w:rPr>
          <w:sz w:val="24"/>
          <w:lang w:val="ru-RU"/>
        </w:rPr>
        <w:t xml:space="preserve"> раойна Оренбургской области</w:t>
      </w:r>
      <w:r w:rsidRPr="00C5434C">
        <w:rPr>
          <w:sz w:val="24"/>
        </w:rPr>
        <w:t xml:space="preserve">, </w:t>
      </w:r>
      <w:r w:rsidR="00B1418C">
        <w:rPr>
          <w:sz w:val="24"/>
          <w:lang w:val="ru-RU"/>
        </w:rPr>
        <w:t>впоследствие утвержденные</w:t>
      </w:r>
      <w:r w:rsidRPr="00C5434C">
        <w:rPr>
          <w:sz w:val="24"/>
        </w:rPr>
        <w:t xml:space="preserve"> Решени</w:t>
      </w:r>
      <w:r w:rsidR="00B1418C">
        <w:rPr>
          <w:sz w:val="24"/>
          <w:lang w:val="ru-RU"/>
        </w:rPr>
        <w:t>я</w:t>
      </w:r>
      <w:r w:rsidRPr="00C5434C">
        <w:rPr>
          <w:sz w:val="24"/>
        </w:rPr>
        <w:t>м</w:t>
      </w:r>
      <w:r w:rsidR="00B1418C">
        <w:rPr>
          <w:sz w:val="24"/>
          <w:lang w:val="ru-RU"/>
        </w:rPr>
        <w:t>и</w:t>
      </w:r>
      <w:r w:rsidRPr="00C5434C">
        <w:rPr>
          <w:sz w:val="24"/>
        </w:rPr>
        <w:t xml:space="preserve"> Совета депутатов муниципального образования </w:t>
      </w:r>
      <w:r w:rsidR="00B1418C">
        <w:rPr>
          <w:sz w:val="24"/>
        </w:rPr>
        <w:t>Зубаревский сельсовет</w:t>
      </w:r>
      <w:r w:rsidR="00B1418C">
        <w:rPr>
          <w:sz w:val="24"/>
          <w:lang w:val="ru-RU"/>
        </w:rPr>
        <w:t>Оренбургского раойна Оренбургской области.</w:t>
      </w:r>
    </w:p>
    <w:p w:rsidR="000F1EB0" w:rsidRPr="00AE745E" w:rsidRDefault="000F1EB0" w:rsidP="000F1EB0">
      <w:pPr>
        <w:ind w:firstLine="709"/>
        <w:rPr>
          <w:sz w:val="24"/>
          <w:szCs w:val="24"/>
          <w:lang w:val="ru-RU"/>
        </w:rPr>
      </w:pPr>
      <w:r w:rsidRPr="009E2355">
        <w:rPr>
          <w:sz w:val="24"/>
        </w:rPr>
        <w:t>В 202</w:t>
      </w:r>
      <w:r>
        <w:rPr>
          <w:sz w:val="24"/>
          <w:lang w:val="ru-RU"/>
        </w:rPr>
        <w:t>1</w:t>
      </w:r>
      <w:r w:rsidRPr="009E2355">
        <w:rPr>
          <w:sz w:val="24"/>
        </w:rPr>
        <w:t xml:space="preserve"> г. в проект Правил землепользования и застр</w:t>
      </w:r>
      <w:r>
        <w:rPr>
          <w:sz w:val="24"/>
        </w:rPr>
        <w:t>ойки муниципального образования</w:t>
      </w:r>
      <w:r w:rsidR="00B1418C">
        <w:rPr>
          <w:sz w:val="24"/>
          <w:lang w:val="ru-RU"/>
        </w:rPr>
        <w:t>Зубаревский сельсоветОренбургского</w:t>
      </w:r>
      <w:r>
        <w:rPr>
          <w:sz w:val="24"/>
          <w:lang w:val="ru-RU"/>
        </w:rPr>
        <w:t xml:space="preserve"> рай</w:t>
      </w:r>
      <w:r w:rsidR="00B1418C">
        <w:rPr>
          <w:sz w:val="24"/>
          <w:lang w:val="ru-RU"/>
        </w:rPr>
        <w:t>о</w:t>
      </w:r>
      <w:r>
        <w:rPr>
          <w:sz w:val="24"/>
          <w:lang w:val="ru-RU"/>
        </w:rPr>
        <w:t>на Оренбургской области</w:t>
      </w:r>
      <w:r w:rsidRPr="009E2355">
        <w:rPr>
          <w:sz w:val="24"/>
        </w:rPr>
        <w:t xml:space="preserve"> внесены изменения сотрудниками компании «ЦКР «ГЕОПАРТНЕР»</w:t>
      </w:r>
      <w:r w:rsidR="005D3D28">
        <w:rPr>
          <w:sz w:val="24"/>
          <w:lang w:val="ru-RU"/>
        </w:rPr>
        <w:t xml:space="preserve"> на основании договора.</w:t>
      </w:r>
    </w:p>
    <w:p w:rsidR="000F1EB0" w:rsidRPr="009E2355" w:rsidRDefault="000F1EB0" w:rsidP="000F1EB0">
      <w:pPr>
        <w:rPr>
          <w:lang w:val="ru-RU"/>
        </w:rPr>
      </w:pPr>
    </w:p>
    <w:p w:rsidR="002725F0" w:rsidRPr="00AE745E" w:rsidRDefault="000F1EB0" w:rsidP="000F1EB0">
      <w:pPr>
        <w:shd w:val="clear" w:color="auto" w:fill="FFFFFF"/>
        <w:tabs>
          <w:tab w:val="left" w:pos="8334"/>
        </w:tabs>
        <w:ind w:firstLine="709"/>
        <w:contextualSpacing/>
        <w:rPr>
          <w:b/>
          <w:bCs/>
          <w:sz w:val="24"/>
          <w:szCs w:val="24"/>
          <w:lang w:val="ru-RU"/>
        </w:rPr>
      </w:pPr>
      <w:r w:rsidRPr="00AE745E">
        <w:rPr>
          <w:sz w:val="24"/>
          <w:szCs w:val="24"/>
        </w:rPr>
        <w:t xml:space="preserve">Правила землепользования и застройки муниципального образования </w:t>
      </w:r>
      <w:r w:rsidR="00B1418C">
        <w:rPr>
          <w:sz w:val="24"/>
          <w:lang w:val="ru-RU"/>
        </w:rPr>
        <w:t>Зубаревский сельсовет</w:t>
      </w:r>
      <w:r w:rsidRPr="00AE745E">
        <w:rPr>
          <w:sz w:val="24"/>
          <w:szCs w:val="24"/>
        </w:rPr>
        <w:t xml:space="preserve"> (далее – Правила) являются нормативным правовым актом,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Законом Оренбургской области о градостроительной деятельности на территории Оренбургской области, </w:t>
      </w:r>
      <w:r w:rsidRPr="001F67A4">
        <w:rPr>
          <w:sz w:val="24"/>
          <w:szCs w:val="24"/>
        </w:rPr>
        <w:t>Приказ</w:t>
      </w:r>
      <w:r>
        <w:rPr>
          <w:sz w:val="24"/>
          <w:szCs w:val="24"/>
          <w:lang w:val="ru-RU"/>
        </w:rPr>
        <w:t>ом</w:t>
      </w:r>
      <w:r w:rsidRPr="001F67A4">
        <w:rPr>
          <w:sz w:val="24"/>
          <w:szCs w:val="24"/>
        </w:rPr>
        <w:t xml:space="preserve"> Федеральной службы государственной регистрации, кадастра и картографии от 10 ноября 2020 г. № П/0412 "Об утверждении классификатора видов разрешенного использования земельных участков"</w:t>
      </w:r>
      <w:r>
        <w:rPr>
          <w:sz w:val="24"/>
          <w:szCs w:val="24"/>
          <w:lang w:val="ru-RU"/>
        </w:rPr>
        <w:t xml:space="preserve">, </w:t>
      </w:r>
      <w:r w:rsidRPr="00AE745E">
        <w:rPr>
          <w:sz w:val="24"/>
          <w:szCs w:val="24"/>
        </w:rPr>
        <w:t xml:space="preserve">Уставом муниципального образования </w:t>
      </w:r>
      <w:r w:rsidR="00B1418C">
        <w:rPr>
          <w:sz w:val="24"/>
          <w:lang w:val="ru-RU"/>
        </w:rPr>
        <w:t>Зубаревский сельсоветОренбургского</w:t>
      </w:r>
      <w:r>
        <w:rPr>
          <w:sz w:val="24"/>
          <w:lang w:val="ru-RU"/>
        </w:rPr>
        <w:t xml:space="preserve"> раойна Оренбургской области</w:t>
      </w:r>
      <w:r w:rsidRPr="00AE745E">
        <w:rPr>
          <w:sz w:val="24"/>
          <w:szCs w:val="24"/>
        </w:rPr>
        <w:t xml:space="preserve">, генеральным планом муниципального образования </w:t>
      </w:r>
      <w:r w:rsidR="00B1418C">
        <w:rPr>
          <w:sz w:val="24"/>
          <w:lang w:val="ru-RU"/>
        </w:rPr>
        <w:t>Зубаревский сельсоветОренбургского</w:t>
      </w:r>
      <w:r>
        <w:rPr>
          <w:sz w:val="24"/>
          <w:lang w:val="ru-RU"/>
        </w:rPr>
        <w:t xml:space="preserve"> раойна Оренбургской области</w:t>
      </w:r>
      <w:r w:rsidRPr="00AE745E">
        <w:rPr>
          <w:sz w:val="24"/>
          <w:szCs w:val="24"/>
          <w:lang w:val="ru-RU"/>
        </w:rPr>
        <w:t>.</w:t>
      </w:r>
    </w:p>
    <w:p w:rsidR="000B19E4" w:rsidRPr="00D57964" w:rsidRDefault="000B19E4" w:rsidP="00AB6817">
      <w:pPr>
        <w:spacing w:after="200" w:line="276" w:lineRule="auto"/>
        <w:ind w:firstLine="708"/>
        <w:rPr>
          <w:rFonts w:eastAsia="Calibri"/>
          <w:lang w:eastAsia="en-US"/>
        </w:rPr>
      </w:pPr>
    </w:p>
    <w:p w:rsidR="004B4E30" w:rsidRDefault="004B4E30" w:rsidP="00AE745E">
      <w:pPr>
        <w:jc w:val="center"/>
      </w:pPr>
      <w:bookmarkStart w:id="2" w:name="_Toc355344021"/>
      <w:bookmarkStart w:id="3" w:name="_Toc358268570"/>
      <w:bookmarkStart w:id="4" w:name="_Toc358994194"/>
      <w:bookmarkStart w:id="5" w:name="_Toc428778547"/>
      <w:bookmarkStart w:id="6" w:name="_Toc503962209"/>
      <w:bookmarkEnd w:id="0"/>
      <w:bookmarkEnd w:id="1"/>
    </w:p>
    <w:p w:rsidR="004B4E30" w:rsidRPr="004B4E30" w:rsidRDefault="004B4E30" w:rsidP="004B4E30"/>
    <w:p w:rsidR="004B4E30" w:rsidRPr="004B4E30" w:rsidRDefault="004B4E30" w:rsidP="004B4E30"/>
    <w:p w:rsidR="004B4E30" w:rsidRPr="004B4E30" w:rsidRDefault="004B4E30" w:rsidP="004B4E30"/>
    <w:p w:rsidR="004B4E30" w:rsidRPr="004B4E30" w:rsidRDefault="004B4E30" w:rsidP="004B4E30"/>
    <w:p w:rsidR="004B4E30" w:rsidRDefault="004B4E30" w:rsidP="004B4E30">
      <w:pPr>
        <w:tabs>
          <w:tab w:val="left" w:pos="6022"/>
        </w:tabs>
        <w:jc w:val="left"/>
      </w:pPr>
      <w:r>
        <w:tab/>
      </w:r>
    </w:p>
    <w:p w:rsidR="00497640" w:rsidRDefault="00497640" w:rsidP="00AE745E">
      <w:pPr>
        <w:jc w:val="center"/>
      </w:pPr>
    </w:p>
    <w:p w:rsidR="00497640" w:rsidRPr="00497640" w:rsidRDefault="00497640" w:rsidP="00497640"/>
    <w:p w:rsidR="00497640" w:rsidRPr="00497640" w:rsidRDefault="00497640" w:rsidP="00497640"/>
    <w:p w:rsidR="00497640" w:rsidRPr="00497640" w:rsidRDefault="00497640" w:rsidP="00497640"/>
    <w:p w:rsidR="00497640" w:rsidRPr="00497640" w:rsidRDefault="00497640" w:rsidP="00497640"/>
    <w:p w:rsidR="00497640" w:rsidRPr="00497640" w:rsidRDefault="00497640" w:rsidP="00497640"/>
    <w:p w:rsidR="00497640" w:rsidRPr="00497640" w:rsidRDefault="00497640" w:rsidP="00497640"/>
    <w:p w:rsidR="00497640" w:rsidRPr="00497640" w:rsidRDefault="00497640" w:rsidP="00497640"/>
    <w:p w:rsidR="00497640" w:rsidRDefault="00497640" w:rsidP="00497640">
      <w:pPr>
        <w:tabs>
          <w:tab w:val="left" w:pos="6135"/>
        </w:tabs>
        <w:jc w:val="left"/>
      </w:pPr>
    </w:p>
    <w:p w:rsidR="004B2022" w:rsidRPr="00F80E36" w:rsidRDefault="000B19E4" w:rsidP="00AE745E">
      <w:pPr>
        <w:jc w:val="center"/>
        <w:rPr>
          <w:sz w:val="24"/>
          <w:szCs w:val="24"/>
        </w:rPr>
      </w:pPr>
      <w:r w:rsidRPr="00497640">
        <w:br w:type="page"/>
      </w:r>
      <w:bookmarkEnd w:id="2"/>
      <w:bookmarkEnd w:id="3"/>
      <w:bookmarkEnd w:id="4"/>
      <w:bookmarkEnd w:id="5"/>
      <w:bookmarkEnd w:id="6"/>
      <w:r w:rsidR="004B2022" w:rsidRPr="008D7F52">
        <w:rPr>
          <w:sz w:val="32"/>
          <w:szCs w:val="24"/>
        </w:rPr>
        <w:lastRenderedPageBreak/>
        <w:t>Содержание</w:t>
      </w:r>
    </w:p>
    <w:p w:rsidR="004B4E30" w:rsidRDefault="007C564C" w:rsidP="004B4E30">
      <w:pPr>
        <w:pStyle w:val="16"/>
        <w:ind w:right="142"/>
        <w:rPr>
          <w:rFonts w:asciiTheme="minorHAnsi" w:eastAsiaTheme="minorEastAsia" w:hAnsiTheme="minorHAnsi" w:cstheme="minorBidi"/>
          <w:b w:val="0"/>
          <w:caps w:val="0"/>
          <w:noProof/>
          <w:sz w:val="22"/>
          <w:szCs w:val="22"/>
          <w:lang w:val="ru-RU" w:eastAsia="ru-RU"/>
        </w:rPr>
      </w:pPr>
      <w:r w:rsidRPr="007C564C">
        <w:rPr>
          <w:sz w:val="24"/>
          <w:szCs w:val="24"/>
        </w:rPr>
        <w:fldChar w:fldCharType="begin"/>
      </w:r>
      <w:r w:rsidR="004B2022" w:rsidRPr="00F80E36">
        <w:rPr>
          <w:sz w:val="24"/>
          <w:szCs w:val="24"/>
        </w:rPr>
        <w:instrText xml:space="preserve"> TOC \o "1-3" \h \z \u </w:instrText>
      </w:r>
      <w:r w:rsidRPr="007C564C">
        <w:rPr>
          <w:sz w:val="24"/>
          <w:szCs w:val="24"/>
        </w:rPr>
        <w:fldChar w:fldCharType="separate"/>
      </w:r>
      <w:hyperlink w:anchor="_Toc65443012" w:history="1">
        <w:r w:rsidR="004B4E30" w:rsidRPr="00092754">
          <w:rPr>
            <w:rStyle w:val="aff2"/>
            <w:noProof/>
          </w:rPr>
          <w:t>Раздел I. Порядок применения правили внесения в них изменений.</w:t>
        </w:r>
        <w:r w:rsidR="004B4E30">
          <w:rPr>
            <w:noProof/>
            <w:webHidden/>
          </w:rPr>
          <w:tab/>
        </w:r>
        <w:r>
          <w:rPr>
            <w:noProof/>
            <w:webHidden/>
          </w:rPr>
          <w:fldChar w:fldCharType="begin"/>
        </w:r>
        <w:r w:rsidR="004B4E30">
          <w:rPr>
            <w:noProof/>
            <w:webHidden/>
          </w:rPr>
          <w:instrText xml:space="preserve"> PAGEREF _Toc65443012 \h </w:instrText>
        </w:r>
        <w:r>
          <w:rPr>
            <w:noProof/>
            <w:webHidden/>
          </w:rPr>
        </w:r>
        <w:r>
          <w:rPr>
            <w:noProof/>
            <w:webHidden/>
          </w:rPr>
          <w:fldChar w:fldCharType="separate"/>
        </w:r>
        <w:r w:rsidR="00DC5C7C">
          <w:rPr>
            <w:noProof/>
            <w:webHidden/>
          </w:rPr>
          <w:t>6</w:t>
        </w:r>
        <w:r>
          <w:rPr>
            <w:noProof/>
            <w:webHidden/>
          </w:rPr>
          <w:fldChar w:fldCharType="end"/>
        </w:r>
      </w:hyperlink>
    </w:p>
    <w:p w:rsidR="004B4E30" w:rsidRDefault="007C564C" w:rsidP="004B4E30">
      <w:pPr>
        <w:pStyle w:val="23"/>
        <w:ind w:right="142"/>
        <w:jc w:val="both"/>
        <w:rPr>
          <w:rFonts w:asciiTheme="minorHAnsi" w:eastAsiaTheme="minorEastAsia" w:hAnsiTheme="minorHAnsi" w:cstheme="minorBidi"/>
          <w:noProof/>
          <w:sz w:val="22"/>
          <w:szCs w:val="22"/>
          <w:lang w:val="ru-RU"/>
        </w:rPr>
      </w:pPr>
      <w:hyperlink w:anchor="_Toc65443013" w:history="1">
        <w:r w:rsidR="004B4E30" w:rsidRPr="00092754">
          <w:rPr>
            <w:rStyle w:val="aff2"/>
            <w:noProof/>
          </w:rPr>
          <w:t xml:space="preserve">Глава 1. </w:t>
        </w:r>
        <w:r w:rsidR="004B4E30" w:rsidRPr="00092754">
          <w:rPr>
            <w:rStyle w:val="aff2"/>
            <w:noProof/>
            <w:lang w:val="ru-RU"/>
          </w:rPr>
          <w:t>Общие положения</w:t>
        </w:r>
        <w:r w:rsidR="004B4E30">
          <w:rPr>
            <w:noProof/>
            <w:webHidden/>
          </w:rPr>
          <w:tab/>
        </w:r>
        <w:r>
          <w:rPr>
            <w:noProof/>
            <w:webHidden/>
          </w:rPr>
          <w:fldChar w:fldCharType="begin"/>
        </w:r>
        <w:r w:rsidR="004B4E30">
          <w:rPr>
            <w:noProof/>
            <w:webHidden/>
          </w:rPr>
          <w:instrText xml:space="preserve"> PAGEREF _Toc65443013 \h </w:instrText>
        </w:r>
        <w:r>
          <w:rPr>
            <w:noProof/>
            <w:webHidden/>
          </w:rPr>
        </w:r>
        <w:r>
          <w:rPr>
            <w:noProof/>
            <w:webHidden/>
          </w:rPr>
          <w:fldChar w:fldCharType="separate"/>
        </w:r>
        <w:r w:rsidR="00DC5C7C">
          <w:rPr>
            <w:noProof/>
            <w:webHidden/>
          </w:rPr>
          <w:t>6</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14" w:history="1">
        <w:r w:rsidR="004B4E30" w:rsidRPr="00092754">
          <w:rPr>
            <w:rStyle w:val="aff2"/>
            <w:noProof/>
          </w:rPr>
          <w:t xml:space="preserve">Статья 1. Основные определения и термины, используемые в правилах землепользования и застройки </w:t>
        </w:r>
        <w:r w:rsidR="004B4E30" w:rsidRPr="00092754">
          <w:rPr>
            <w:rStyle w:val="aff2"/>
            <w:noProof/>
            <w:lang w:val="ru-RU"/>
          </w:rPr>
          <w:t xml:space="preserve">МО </w:t>
        </w:r>
        <w:r w:rsidR="00B1418C">
          <w:rPr>
            <w:rStyle w:val="aff2"/>
            <w:noProof/>
            <w:lang w:val="ru-RU"/>
          </w:rPr>
          <w:t>Зубаревский сельсовет</w:t>
        </w:r>
        <w:r w:rsidR="004B4E30" w:rsidRPr="00092754">
          <w:rPr>
            <w:rStyle w:val="aff2"/>
            <w:noProof/>
            <w:lang w:val="ru-RU"/>
          </w:rPr>
          <w:t>.</w:t>
        </w:r>
        <w:r w:rsidR="004B4E30">
          <w:rPr>
            <w:noProof/>
            <w:webHidden/>
          </w:rPr>
          <w:tab/>
        </w:r>
        <w:r>
          <w:rPr>
            <w:noProof/>
            <w:webHidden/>
          </w:rPr>
          <w:fldChar w:fldCharType="begin"/>
        </w:r>
        <w:r w:rsidR="004B4E30">
          <w:rPr>
            <w:noProof/>
            <w:webHidden/>
          </w:rPr>
          <w:instrText xml:space="preserve"> PAGEREF _Toc65443014 \h </w:instrText>
        </w:r>
        <w:r>
          <w:rPr>
            <w:noProof/>
            <w:webHidden/>
          </w:rPr>
        </w:r>
        <w:r>
          <w:rPr>
            <w:noProof/>
            <w:webHidden/>
          </w:rPr>
          <w:fldChar w:fldCharType="separate"/>
        </w:r>
        <w:r w:rsidR="00DC5C7C">
          <w:rPr>
            <w:noProof/>
            <w:webHidden/>
          </w:rPr>
          <w:t>6</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15" w:history="1">
        <w:r w:rsidR="004B4E30" w:rsidRPr="00092754">
          <w:rPr>
            <w:rStyle w:val="aff2"/>
            <w:noProof/>
          </w:rPr>
          <w:t>Статья 2. Область применения настоящих Правил</w:t>
        </w:r>
        <w:r w:rsidR="004B4E30">
          <w:rPr>
            <w:noProof/>
            <w:webHidden/>
          </w:rPr>
          <w:tab/>
        </w:r>
        <w:r>
          <w:rPr>
            <w:noProof/>
            <w:webHidden/>
          </w:rPr>
          <w:fldChar w:fldCharType="begin"/>
        </w:r>
        <w:r w:rsidR="004B4E30">
          <w:rPr>
            <w:noProof/>
            <w:webHidden/>
          </w:rPr>
          <w:instrText xml:space="preserve"> PAGEREF _Toc65443015 \h </w:instrText>
        </w:r>
        <w:r>
          <w:rPr>
            <w:noProof/>
            <w:webHidden/>
          </w:rPr>
        </w:r>
        <w:r>
          <w:rPr>
            <w:noProof/>
            <w:webHidden/>
          </w:rPr>
          <w:fldChar w:fldCharType="separate"/>
        </w:r>
        <w:r w:rsidR="00DC5C7C">
          <w:rPr>
            <w:noProof/>
            <w:webHidden/>
          </w:rPr>
          <w:t>14</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16" w:history="1">
        <w:r w:rsidR="004B4E30" w:rsidRPr="00092754">
          <w:rPr>
            <w:rStyle w:val="aff2"/>
            <w:noProof/>
          </w:rPr>
          <w:t>Статья 3. Цели и содержание настоящих Правил</w:t>
        </w:r>
        <w:r w:rsidR="004B4E30">
          <w:rPr>
            <w:noProof/>
            <w:webHidden/>
          </w:rPr>
          <w:tab/>
        </w:r>
        <w:r>
          <w:rPr>
            <w:noProof/>
            <w:webHidden/>
          </w:rPr>
          <w:fldChar w:fldCharType="begin"/>
        </w:r>
        <w:r w:rsidR="004B4E30">
          <w:rPr>
            <w:noProof/>
            <w:webHidden/>
          </w:rPr>
          <w:instrText xml:space="preserve"> PAGEREF _Toc65443016 \h </w:instrText>
        </w:r>
        <w:r>
          <w:rPr>
            <w:noProof/>
            <w:webHidden/>
          </w:rPr>
        </w:r>
        <w:r>
          <w:rPr>
            <w:noProof/>
            <w:webHidden/>
          </w:rPr>
          <w:fldChar w:fldCharType="separate"/>
        </w:r>
        <w:r w:rsidR="00DC5C7C">
          <w:rPr>
            <w:noProof/>
            <w:webHidden/>
          </w:rPr>
          <w:t>15</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17" w:history="1">
        <w:r w:rsidR="004B4E30" w:rsidRPr="00092754">
          <w:rPr>
            <w:rStyle w:val="aff2"/>
            <w:noProof/>
          </w:rPr>
          <w:t>Статья 4. Открытость и доступность информации о землепользовании и застройке</w:t>
        </w:r>
        <w:r w:rsidR="004B4E30">
          <w:rPr>
            <w:noProof/>
            <w:webHidden/>
          </w:rPr>
          <w:tab/>
        </w:r>
        <w:r>
          <w:rPr>
            <w:noProof/>
            <w:webHidden/>
          </w:rPr>
          <w:fldChar w:fldCharType="begin"/>
        </w:r>
        <w:r w:rsidR="004B4E30">
          <w:rPr>
            <w:noProof/>
            <w:webHidden/>
          </w:rPr>
          <w:instrText xml:space="preserve"> PAGEREF _Toc65443017 \h </w:instrText>
        </w:r>
        <w:r>
          <w:rPr>
            <w:noProof/>
            <w:webHidden/>
          </w:rPr>
        </w:r>
        <w:r>
          <w:rPr>
            <w:noProof/>
            <w:webHidden/>
          </w:rPr>
          <w:fldChar w:fldCharType="separate"/>
        </w:r>
        <w:r w:rsidR="00DC5C7C">
          <w:rPr>
            <w:noProof/>
            <w:webHidden/>
          </w:rPr>
          <w:t>16</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18" w:history="1">
        <w:r w:rsidR="004B4E30" w:rsidRPr="00092754">
          <w:rPr>
            <w:rStyle w:val="aff2"/>
            <w:noProof/>
          </w:rPr>
          <w:t xml:space="preserve">Статья 5. Действие Правил по отношению к генеральному плану муниципального образования </w:t>
        </w:r>
        <w:r w:rsidR="00B1418C">
          <w:rPr>
            <w:rStyle w:val="aff2"/>
            <w:noProof/>
            <w:lang w:val="ru-RU"/>
          </w:rPr>
          <w:t>Зубаревский сельсовет</w:t>
        </w:r>
        <w:r w:rsidR="004B4E30" w:rsidRPr="00092754">
          <w:rPr>
            <w:rStyle w:val="aff2"/>
            <w:noProof/>
          </w:rPr>
          <w:t>, документации по планировке территории.</w:t>
        </w:r>
        <w:r w:rsidR="004B4E30">
          <w:rPr>
            <w:noProof/>
            <w:webHidden/>
          </w:rPr>
          <w:tab/>
        </w:r>
        <w:r>
          <w:rPr>
            <w:noProof/>
            <w:webHidden/>
          </w:rPr>
          <w:fldChar w:fldCharType="begin"/>
        </w:r>
        <w:r w:rsidR="004B4E30">
          <w:rPr>
            <w:noProof/>
            <w:webHidden/>
          </w:rPr>
          <w:instrText xml:space="preserve"> PAGEREF _Toc65443018 \h </w:instrText>
        </w:r>
        <w:r>
          <w:rPr>
            <w:noProof/>
            <w:webHidden/>
          </w:rPr>
        </w:r>
        <w:r>
          <w:rPr>
            <w:noProof/>
            <w:webHidden/>
          </w:rPr>
          <w:fldChar w:fldCharType="separate"/>
        </w:r>
        <w:r w:rsidR="00DC5C7C">
          <w:rPr>
            <w:noProof/>
            <w:webHidden/>
          </w:rPr>
          <w:t>17</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19" w:history="1">
        <w:r w:rsidR="004B4E30" w:rsidRPr="00092754">
          <w:rPr>
            <w:rStyle w:val="aff2"/>
            <w:noProof/>
          </w:rPr>
          <w:t>Статья 6. Действие Правил по отношению к ранее возникшим правам.</w:t>
        </w:r>
        <w:r w:rsidR="004B4E30">
          <w:rPr>
            <w:noProof/>
            <w:webHidden/>
          </w:rPr>
          <w:tab/>
        </w:r>
        <w:r>
          <w:rPr>
            <w:noProof/>
            <w:webHidden/>
          </w:rPr>
          <w:fldChar w:fldCharType="begin"/>
        </w:r>
        <w:r w:rsidR="004B4E30">
          <w:rPr>
            <w:noProof/>
            <w:webHidden/>
          </w:rPr>
          <w:instrText xml:space="preserve"> PAGEREF _Toc65443019 \h </w:instrText>
        </w:r>
        <w:r>
          <w:rPr>
            <w:noProof/>
            <w:webHidden/>
          </w:rPr>
        </w:r>
        <w:r>
          <w:rPr>
            <w:noProof/>
            <w:webHidden/>
          </w:rPr>
          <w:fldChar w:fldCharType="separate"/>
        </w:r>
        <w:r w:rsidR="00DC5C7C">
          <w:rPr>
            <w:noProof/>
            <w:webHidden/>
          </w:rPr>
          <w:t>17</w:t>
        </w:r>
        <w:r>
          <w:rPr>
            <w:noProof/>
            <w:webHidden/>
          </w:rPr>
          <w:fldChar w:fldCharType="end"/>
        </w:r>
      </w:hyperlink>
    </w:p>
    <w:p w:rsidR="004B4E30" w:rsidRDefault="007C564C" w:rsidP="004B4E30">
      <w:pPr>
        <w:pStyle w:val="23"/>
        <w:ind w:right="142"/>
        <w:jc w:val="both"/>
        <w:rPr>
          <w:rFonts w:asciiTheme="minorHAnsi" w:eastAsiaTheme="minorEastAsia" w:hAnsiTheme="minorHAnsi" w:cstheme="minorBidi"/>
          <w:noProof/>
          <w:sz w:val="22"/>
          <w:szCs w:val="22"/>
          <w:lang w:val="ru-RU"/>
        </w:rPr>
      </w:pPr>
      <w:hyperlink w:anchor="_Toc65443020" w:history="1">
        <w:r w:rsidR="004B4E30" w:rsidRPr="00092754">
          <w:rPr>
            <w:rStyle w:val="aff2"/>
            <w:noProof/>
          </w:rPr>
          <w:t>Глава 2. Положения о регулировании землепользования и застройки органами местного самоуправления</w:t>
        </w:r>
        <w:r w:rsidR="004B4E30">
          <w:rPr>
            <w:noProof/>
            <w:webHidden/>
          </w:rPr>
          <w:tab/>
        </w:r>
        <w:r>
          <w:rPr>
            <w:noProof/>
            <w:webHidden/>
          </w:rPr>
          <w:fldChar w:fldCharType="begin"/>
        </w:r>
        <w:r w:rsidR="004B4E30">
          <w:rPr>
            <w:noProof/>
            <w:webHidden/>
          </w:rPr>
          <w:instrText xml:space="preserve"> PAGEREF _Toc65443020 \h </w:instrText>
        </w:r>
        <w:r>
          <w:rPr>
            <w:noProof/>
            <w:webHidden/>
          </w:rPr>
        </w:r>
        <w:r>
          <w:rPr>
            <w:noProof/>
            <w:webHidden/>
          </w:rPr>
          <w:fldChar w:fldCharType="separate"/>
        </w:r>
        <w:r w:rsidR="00DC5C7C">
          <w:rPr>
            <w:noProof/>
            <w:webHidden/>
          </w:rPr>
          <w:t>19</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21" w:history="1">
        <w:r w:rsidR="004B4E30" w:rsidRPr="00092754">
          <w:rPr>
            <w:rStyle w:val="aff2"/>
            <w:noProof/>
          </w:rPr>
          <w:t>Статья 7. Общие положения о лицах, осуществляющих землепользование и застройку и их действиях.</w:t>
        </w:r>
        <w:r w:rsidR="004B4E30">
          <w:rPr>
            <w:noProof/>
            <w:webHidden/>
          </w:rPr>
          <w:tab/>
        </w:r>
        <w:r>
          <w:rPr>
            <w:noProof/>
            <w:webHidden/>
          </w:rPr>
          <w:fldChar w:fldCharType="begin"/>
        </w:r>
        <w:r w:rsidR="004B4E30">
          <w:rPr>
            <w:noProof/>
            <w:webHidden/>
          </w:rPr>
          <w:instrText xml:space="preserve"> PAGEREF _Toc65443021 \h </w:instrText>
        </w:r>
        <w:r>
          <w:rPr>
            <w:noProof/>
            <w:webHidden/>
          </w:rPr>
        </w:r>
        <w:r>
          <w:rPr>
            <w:noProof/>
            <w:webHidden/>
          </w:rPr>
          <w:fldChar w:fldCharType="separate"/>
        </w:r>
        <w:r w:rsidR="00DC5C7C">
          <w:rPr>
            <w:noProof/>
            <w:webHidden/>
          </w:rPr>
          <w:t>19</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22" w:history="1">
        <w:r w:rsidR="004B4E30" w:rsidRPr="00092754">
          <w:rPr>
            <w:rStyle w:val="aff2"/>
            <w:noProof/>
          </w:rPr>
          <w:t>Статья 8. Полномочия органов местного самоуправления в области землепользования и застройки</w:t>
        </w:r>
        <w:r w:rsidR="004B4E30">
          <w:rPr>
            <w:noProof/>
            <w:webHidden/>
          </w:rPr>
          <w:tab/>
        </w:r>
        <w:r>
          <w:rPr>
            <w:noProof/>
            <w:webHidden/>
          </w:rPr>
          <w:fldChar w:fldCharType="begin"/>
        </w:r>
        <w:r w:rsidR="004B4E30">
          <w:rPr>
            <w:noProof/>
            <w:webHidden/>
          </w:rPr>
          <w:instrText xml:space="preserve"> PAGEREF _Toc65443022 \h </w:instrText>
        </w:r>
        <w:r>
          <w:rPr>
            <w:noProof/>
            <w:webHidden/>
          </w:rPr>
        </w:r>
        <w:r>
          <w:rPr>
            <w:noProof/>
            <w:webHidden/>
          </w:rPr>
          <w:fldChar w:fldCharType="separate"/>
        </w:r>
        <w:r w:rsidR="00DC5C7C">
          <w:rPr>
            <w:noProof/>
            <w:webHidden/>
          </w:rPr>
          <w:t>20</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23" w:history="1">
        <w:r w:rsidR="004B4E30" w:rsidRPr="00092754">
          <w:rPr>
            <w:rStyle w:val="aff2"/>
            <w:noProof/>
          </w:rPr>
          <w:t>Статья 9. Полномочия комиссии по подготовке проекта правил землепользования и застройки</w:t>
        </w:r>
        <w:r w:rsidR="004B4E30">
          <w:rPr>
            <w:noProof/>
            <w:webHidden/>
          </w:rPr>
          <w:tab/>
        </w:r>
        <w:r>
          <w:rPr>
            <w:noProof/>
            <w:webHidden/>
          </w:rPr>
          <w:fldChar w:fldCharType="begin"/>
        </w:r>
        <w:r w:rsidR="004B4E30">
          <w:rPr>
            <w:noProof/>
            <w:webHidden/>
          </w:rPr>
          <w:instrText xml:space="preserve"> PAGEREF _Toc65443023 \h </w:instrText>
        </w:r>
        <w:r>
          <w:rPr>
            <w:noProof/>
            <w:webHidden/>
          </w:rPr>
        </w:r>
        <w:r>
          <w:rPr>
            <w:noProof/>
            <w:webHidden/>
          </w:rPr>
          <w:fldChar w:fldCharType="separate"/>
        </w:r>
        <w:r w:rsidR="00DC5C7C">
          <w:rPr>
            <w:noProof/>
            <w:webHidden/>
          </w:rPr>
          <w:t>22</w:t>
        </w:r>
        <w:r>
          <w:rPr>
            <w:noProof/>
            <w:webHidden/>
          </w:rPr>
          <w:fldChar w:fldCharType="end"/>
        </w:r>
      </w:hyperlink>
    </w:p>
    <w:p w:rsidR="004B4E30" w:rsidRDefault="007C564C" w:rsidP="004B4E30">
      <w:pPr>
        <w:pStyle w:val="23"/>
        <w:ind w:right="142"/>
        <w:jc w:val="both"/>
        <w:rPr>
          <w:rFonts w:asciiTheme="minorHAnsi" w:eastAsiaTheme="minorEastAsia" w:hAnsiTheme="minorHAnsi" w:cstheme="minorBidi"/>
          <w:noProof/>
          <w:sz w:val="22"/>
          <w:szCs w:val="22"/>
          <w:lang w:val="ru-RU"/>
        </w:rPr>
      </w:pPr>
      <w:hyperlink w:anchor="_Toc65443024" w:history="1">
        <w:r w:rsidR="004B4E30" w:rsidRPr="00092754">
          <w:rPr>
            <w:rStyle w:val="aff2"/>
            <w:rFonts w:eastAsia="MS Mincho"/>
            <w:noProof/>
            <w:lang w:val="ru-RU"/>
          </w:rPr>
          <w:t>Глава 3.</w:t>
        </w:r>
        <w:r w:rsidR="004B4E30" w:rsidRPr="00092754">
          <w:rPr>
            <w:rStyle w:val="aff2"/>
            <w:noProof/>
            <w:lang w:val="ru-RU"/>
          </w:rPr>
          <w:t xml:space="preserve"> Положения о подготовке документации по планировке территории органами местного самоуправления</w:t>
        </w:r>
        <w:r w:rsidR="004B4E30">
          <w:rPr>
            <w:noProof/>
            <w:webHidden/>
          </w:rPr>
          <w:tab/>
        </w:r>
        <w:r>
          <w:rPr>
            <w:noProof/>
            <w:webHidden/>
          </w:rPr>
          <w:fldChar w:fldCharType="begin"/>
        </w:r>
        <w:r w:rsidR="004B4E30">
          <w:rPr>
            <w:noProof/>
            <w:webHidden/>
          </w:rPr>
          <w:instrText xml:space="preserve"> PAGEREF _Toc65443024 \h </w:instrText>
        </w:r>
        <w:r>
          <w:rPr>
            <w:noProof/>
            <w:webHidden/>
          </w:rPr>
        </w:r>
        <w:r>
          <w:rPr>
            <w:noProof/>
            <w:webHidden/>
          </w:rPr>
          <w:fldChar w:fldCharType="separate"/>
        </w:r>
        <w:r w:rsidR="00DC5C7C">
          <w:rPr>
            <w:noProof/>
            <w:webHidden/>
          </w:rPr>
          <w:t>24</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25" w:history="1">
        <w:r w:rsidR="004B4E30" w:rsidRPr="00092754">
          <w:rPr>
            <w:rStyle w:val="aff2"/>
            <w:noProof/>
          </w:rPr>
          <w:t>Статья 1</w:t>
        </w:r>
        <w:r w:rsidR="004B4E30" w:rsidRPr="00092754">
          <w:rPr>
            <w:rStyle w:val="aff2"/>
            <w:noProof/>
            <w:lang w:val="ru-RU"/>
          </w:rPr>
          <w:t>0</w:t>
        </w:r>
        <w:r w:rsidR="004B4E30" w:rsidRPr="00092754">
          <w:rPr>
            <w:rStyle w:val="aff2"/>
            <w:noProof/>
          </w:rPr>
          <w:t>. Назначение и виды документации по планировке территории</w:t>
        </w:r>
        <w:r w:rsidR="004B4E30">
          <w:rPr>
            <w:noProof/>
            <w:webHidden/>
          </w:rPr>
          <w:tab/>
        </w:r>
        <w:r>
          <w:rPr>
            <w:noProof/>
            <w:webHidden/>
          </w:rPr>
          <w:fldChar w:fldCharType="begin"/>
        </w:r>
        <w:r w:rsidR="004B4E30">
          <w:rPr>
            <w:noProof/>
            <w:webHidden/>
          </w:rPr>
          <w:instrText xml:space="preserve"> PAGEREF _Toc65443025 \h </w:instrText>
        </w:r>
        <w:r>
          <w:rPr>
            <w:noProof/>
            <w:webHidden/>
          </w:rPr>
        </w:r>
        <w:r>
          <w:rPr>
            <w:noProof/>
            <w:webHidden/>
          </w:rPr>
          <w:fldChar w:fldCharType="separate"/>
        </w:r>
        <w:r w:rsidR="00DC5C7C">
          <w:rPr>
            <w:noProof/>
            <w:webHidden/>
          </w:rPr>
          <w:t>24</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26" w:history="1">
        <w:r w:rsidR="004B4E30" w:rsidRPr="00092754">
          <w:rPr>
            <w:rStyle w:val="aff2"/>
            <w:noProof/>
          </w:rPr>
          <w:t>Статья 1</w:t>
        </w:r>
        <w:r w:rsidR="004B4E30" w:rsidRPr="00092754">
          <w:rPr>
            <w:rStyle w:val="aff2"/>
            <w:noProof/>
            <w:lang w:val="ru-RU"/>
          </w:rPr>
          <w:t>1</w:t>
        </w:r>
        <w:r w:rsidR="004B4E30" w:rsidRPr="00092754">
          <w:rPr>
            <w:rStyle w:val="aff2"/>
            <w:noProof/>
          </w:rPr>
          <w:t>. Общие требования к документации по планировке территории</w:t>
        </w:r>
        <w:r w:rsidR="004B4E30">
          <w:rPr>
            <w:noProof/>
            <w:webHidden/>
          </w:rPr>
          <w:tab/>
        </w:r>
        <w:r>
          <w:rPr>
            <w:noProof/>
            <w:webHidden/>
          </w:rPr>
          <w:fldChar w:fldCharType="begin"/>
        </w:r>
        <w:r w:rsidR="004B4E30">
          <w:rPr>
            <w:noProof/>
            <w:webHidden/>
          </w:rPr>
          <w:instrText xml:space="preserve"> PAGEREF _Toc65443026 \h </w:instrText>
        </w:r>
        <w:r>
          <w:rPr>
            <w:noProof/>
            <w:webHidden/>
          </w:rPr>
        </w:r>
        <w:r>
          <w:rPr>
            <w:noProof/>
            <w:webHidden/>
          </w:rPr>
          <w:fldChar w:fldCharType="separate"/>
        </w:r>
        <w:r w:rsidR="00DC5C7C">
          <w:rPr>
            <w:noProof/>
            <w:webHidden/>
          </w:rPr>
          <w:t>25</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27" w:history="1">
        <w:r w:rsidR="004B4E30" w:rsidRPr="00092754">
          <w:rPr>
            <w:rStyle w:val="aff2"/>
            <w:noProof/>
          </w:rPr>
          <w:t>Статья 1</w:t>
        </w:r>
        <w:r w:rsidR="004B4E30" w:rsidRPr="00092754">
          <w:rPr>
            <w:rStyle w:val="aff2"/>
            <w:noProof/>
            <w:lang w:val="ru-RU"/>
          </w:rPr>
          <w:t>2</w:t>
        </w:r>
        <w:r w:rsidR="004B4E30" w:rsidRPr="00092754">
          <w:rPr>
            <w:rStyle w:val="aff2"/>
            <w:noProof/>
          </w:rPr>
          <w:t>. Подготовка и утверждение документации по планировке территории</w:t>
        </w:r>
        <w:r w:rsidR="004B4E30">
          <w:rPr>
            <w:noProof/>
            <w:webHidden/>
          </w:rPr>
          <w:tab/>
        </w:r>
        <w:r>
          <w:rPr>
            <w:noProof/>
            <w:webHidden/>
          </w:rPr>
          <w:fldChar w:fldCharType="begin"/>
        </w:r>
        <w:r w:rsidR="004B4E30">
          <w:rPr>
            <w:noProof/>
            <w:webHidden/>
          </w:rPr>
          <w:instrText xml:space="preserve"> PAGEREF _Toc65443027 \h </w:instrText>
        </w:r>
        <w:r>
          <w:rPr>
            <w:noProof/>
            <w:webHidden/>
          </w:rPr>
        </w:r>
        <w:r>
          <w:rPr>
            <w:noProof/>
            <w:webHidden/>
          </w:rPr>
          <w:fldChar w:fldCharType="separate"/>
        </w:r>
        <w:r w:rsidR="00DC5C7C">
          <w:rPr>
            <w:noProof/>
            <w:webHidden/>
          </w:rPr>
          <w:t>25</w:t>
        </w:r>
        <w:r>
          <w:rPr>
            <w:noProof/>
            <w:webHidden/>
          </w:rPr>
          <w:fldChar w:fldCharType="end"/>
        </w:r>
      </w:hyperlink>
    </w:p>
    <w:p w:rsidR="004B4E30" w:rsidRDefault="007C564C" w:rsidP="004B4E30">
      <w:pPr>
        <w:pStyle w:val="23"/>
        <w:ind w:right="142"/>
        <w:jc w:val="both"/>
        <w:rPr>
          <w:rFonts w:asciiTheme="minorHAnsi" w:eastAsiaTheme="minorEastAsia" w:hAnsiTheme="minorHAnsi" w:cstheme="minorBidi"/>
          <w:noProof/>
          <w:sz w:val="22"/>
          <w:szCs w:val="22"/>
          <w:lang w:val="ru-RU"/>
        </w:rPr>
      </w:pPr>
      <w:hyperlink w:anchor="_Toc65443028" w:history="1">
        <w:r w:rsidR="004B4E30" w:rsidRPr="00092754">
          <w:rPr>
            <w:rStyle w:val="aff2"/>
            <w:noProof/>
          </w:rPr>
          <w:t xml:space="preserve">Глава 4. </w:t>
        </w:r>
        <w:r w:rsidR="004B4E30" w:rsidRPr="00092754">
          <w:rPr>
            <w:rStyle w:val="aff2"/>
            <w:noProof/>
            <w:lang w:val="ru-RU"/>
          </w:rPr>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4B4E30">
          <w:rPr>
            <w:noProof/>
            <w:webHidden/>
          </w:rPr>
          <w:tab/>
        </w:r>
        <w:r>
          <w:rPr>
            <w:noProof/>
            <w:webHidden/>
          </w:rPr>
          <w:fldChar w:fldCharType="begin"/>
        </w:r>
        <w:r w:rsidR="004B4E30">
          <w:rPr>
            <w:noProof/>
            <w:webHidden/>
          </w:rPr>
          <w:instrText xml:space="preserve"> PAGEREF _Toc65443028 \h </w:instrText>
        </w:r>
        <w:r>
          <w:rPr>
            <w:noProof/>
            <w:webHidden/>
          </w:rPr>
        </w:r>
        <w:r>
          <w:rPr>
            <w:noProof/>
            <w:webHidden/>
          </w:rPr>
          <w:fldChar w:fldCharType="separate"/>
        </w:r>
        <w:r w:rsidR="00DC5C7C">
          <w:rPr>
            <w:noProof/>
            <w:webHidden/>
          </w:rPr>
          <w:t>27</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29" w:history="1">
        <w:r w:rsidR="004B4E30" w:rsidRPr="00092754">
          <w:rPr>
            <w:rStyle w:val="aff2"/>
            <w:noProof/>
          </w:rPr>
          <w:t>Статья 13. Общие положения об изменении видов разрешенного использования земельных участков и иных объектов недвижимости</w:t>
        </w:r>
        <w:r w:rsidR="004B4E30">
          <w:rPr>
            <w:noProof/>
            <w:webHidden/>
          </w:rPr>
          <w:tab/>
        </w:r>
        <w:r>
          <w:rPr>
            <w:noProof/>
            <w:webHidden/>
          </w:rPr>
          <w:fldChar w:fldCharType="begin"/>
        </w:r>
        <w:r w:rsidR="004B4E30">
          <w:rPr>
            <w:noProof/>
            <w:webHidden/>
          </w:rPr>
          <w:instrText xml:space="preserve"> PAGEREF _Toc65443029 \h </w:instrText>
        </w:r>
        <w:r>
          <w:rPr>
            <w:noProof/>
            <w:webHidden/>
          </w:rPr>
        </w:r>
        <w:r>
          <w:rPr>
            <w:noProof/>
            <w:webHidden/>
          </w:rPr>
          <w:fldChar w:fldCharType="separate"/>
        </w:r>
        <w:r w:rsidR="00DC5C7C">
          <w:rPr>
            <w:noProof/>
            <w:webHidden/>
          </w:rPr>
          <w:t>27</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30" w:history="1">
        <w:r w:rsidR="004B4E30" w:rsidRPr="00092754">
          <w:rPr>
            <w:rStyle w:val="aff2"/>
            <w:noProof/>
          </w:rPr>
          <w:t>Статья 14. Порядок предоставления разрешения на условно разрешенный вид использования земельного участка или объекта капитального строительства</w:t>
        </w:r>
        <w:r w:rsidR="004B4E30">
          <w:rPr>
            <w:noProof/>
            <w:webHidden/>
          </w:rPr>
          <w:tab/>
        </w:r>
        <w:r>
          <w:rPr>
            <w:noProof/>
            <w:webHidden/>
          </w:rPr>
          <w:fldChar w:fldCharType="begin"/>
        </w:r>
        <w:r w:rsidR="004B4E30">
          <w:rPr>
            <w:noProof/>
            <w:webHidden/>
          </w:rPr>
          <w:instrText xml:space="preserve"> PAGEREF _Toc65443030 \h </w:instrText>
        </w:r>
        <w:r>
          <w:rPr>
            <w:noProof/>
            <w:webHidden/>
          </w:rPr>
        </w:r>
        <w:r>
          <w:rPr>
            <w:noProof/>
            <w:webHidden/>
          </w:rPr>
          <w:fldChar w:fldCharType="separate"/>
        </w:r>
        <w:r w:rsidR="00DC5C7C">
          <w:rPr>
            <w:noProof/>
            <w:webHidden/>
          </w:rPr>
          <w:t>27</w:t>
        </w:r>
        <w:r>
          <w:rPr>
            <w:noProof/>
            <w:webHidden/>
          </w:rPr>
          <w:fldChar w:fldCharType="end"/>
        </w:r>
      </w:hyperlink>
    </w:p>
    <w:p w:rsidR="004B4E30" w:rsidRDefault="007C564C" w:rsidP="004B4E30">
      <w:pPr>
        <w:pStyle w:val="23"/>
        <w:ind w:right="142"/>
        <w:jc w:val="both"/>
        <w:rPr>
          <w:rFonts w:asciiTheme="minorHAnsi" w:eastAsiaTheme="minorEastAsia" w:hAnsiTheme="minorHAnsi" w:cstheme="minorBidi"/>
          <w:noProof/>
          <w:sz w:val="22"/>
          <w:szCs w:val="22"/>
          <w:lang w:val="ru-RU"/>
        </w:rPr>
      </w:pPr>
      <w:hyperlink w:anchor="_Toc65443031" w:history="1">
        <w:r w:rsidR="004B4E30" w:rsidRPr="00092754">
          <w:rPr>
            <w:rStyle w:val="aff2"/>
            <w:noProof/>
            <w:lang w:val="ru-RU"/>
          </w:rPr>
          <w:t>Глава 5. Положения о проведении общественных обсуждений и публичных слушаний по вопросам землепользования и застройки</w:t>
        </w:r>
        <w:r w:rsidR="004B4E30">
          <w:rPr>
            <w:noProof/>
            <w:webHidden/>
          </w:rPr>
          <w:tab/>
        </w:r>
        <w:r>
          <w:rPr>
            <w:noProof/>
            <w:webHidden/>
          </w:rPr>
          <w:fldChar w:fldCharType="begin"/>
        </w:r>
        <w:r w:rsidR="004B4E30">
          <w:rPr>
            <w:noProof/>
            <w:webHidden/>
          </w:rPr>
          <w:instrText xml:space="preserve"> PAGEREF _Toc65443031 \h </w:instrText>
        </w:r>
        <w:r>
          <w:rPr>
            <w:noProof/>
            <w:webHidden/>
          </w:rPr>
        </w:r>
        <w:r>
          <w:rPr>
            <w:noProof/>
            <w:webHidden/>
          </w:rPr>
          <w:fldChar w:fldCharType="separate"/>
        </w:r>
        <w:r w:rsidR="00DC5C7C">
          <w:rPr>
            <w:noProof/>
            <w:webHidden/>
          </w:rPr>
          <w:t>29</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32" w:history="1">
        <w:r w:rsidR="004B4E30" w:rsidRPr="00092754">
          <w:rPr>
            <w:rStyle w:val="aff2"/>
            <w:noProof/>
          </w:rPr>
          <w:t>Статья 1</w:t>
        </w:r>
        <w:r w:rsidR="004B4E30" w:rsidRPr="00092754">
          <w:rPr>
            <w:rStyle w:val="aff2"/>
            <w:noProof/>
            <w:lang w:val="ru-RU"/>
          </w:rPr>
          <w:t>5</w:t>
        </w:r>
        <w:r w:rsidR="004B4E30" w:rsidRPr="00092754">
          <w:rPr>
            <w:rStyle w:val="aff2"/>
            <w:i/>
            <w:noProof/>
          </w:rPr>
          <w:t xml:space="preserve">. </w:t>
        </w:r>
        <w:r w:rsidR="004B4E30" w:rsidRPr="00092754">
          <w:rPr>
            <w:rStyle w:val="aff2"/>
            <w:noProof/>
          </w:rPr>
          <w:t>Общие положения о</w:t>
        </w:r>
        <w:r w:rsidR="004B4E30" w:rsidRPr="00092754">
          <w:rPr>
            <w:rStyle w:val="aff2"/>
            <w:noProof/>
            <w:lang w:val="ru-RU"/>
          </w:rPr>
          <w:t>б общественных обсуждениях и</w:t>
        </w:r>
        <w:r w:rsidR="004B4E30" w:rsidRPr="00092754">
          <w:rPr>
            <w:rStyle w:val="aff2"/>
            <w:noProof/>
          </w:rPr>
          <w:t xml:space="preserve"> публичных слушаниях</w:t>
        </w:r>
        <w:r w:rsidR="004B4E30">
          <w:rPr>
            <w:noProof/>
            <w:webHidden/>
          </w:rPr>
          <w:tab/>
        </w:r>
        <w:r>
          <w:rPr>
            <w:noProof/>
            <w:webHidden/>
          </w:rPr>
          <w:fldChar w:fldCharType="begin"/>
        </w:r>
        <w:r w:rsidR="004B4E30">
          <w:rPr>
            <w:noProof/>
            <w:webHidden/>
          </w:rPr>
          <w:instrText xml:space="preserve"> PAGEREF _Toc65443032 \h </w:instrText>
        </w:r>
        <w:r>
          <w:rPr>
            <w:noProof/>
            <w:webHidden/>
          </w:rPr>
        </w:r>
        <w:r>
          <w:rPr>
            <w:noProof/>
            <w:webHidden/>
          </w:rPr>
          <w:fldChar w:fldCharType="separate"/>
        </w:r>
        <w:r w:rsidR="00DC5C7C">
          <w:rPr>
            <w:noProof/>
            <w:webHidden/>
          </w:rPr>
          <w:t>29</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33" w:history="1">
        <w:r w:rsidR="004B4E30" w:rsidRPr="00092754">
          <w:rPr>
            <w:rStyle w:val="aff2"/>
            <w:noProof/>
          </w:rPr>
          <w:t>Статья 1</w:t>
        </w:r>
        <w:r w:rsidR="004B4E30" w:rsidRPr="00092754">
          <w:rPr>
            <w:rStyle w:val="aff2"/>
            <w:noProof/>
            <w:lang w:val="ru-RU"/>
          </w:rPr>
          <w:t>6</w:t>
        </w:r>
        <w:r w:rsidR="004B4E30" w:rsidRPr="00092754">
          <w:rPr>
            <w:rStyle w:val="aff2"/>
            <w:noProof/>
          </w:rPr>
          <w:t xml:space="preserve">. Общественные обсуждения и </w:t>
        </w:r>
        <w:r w:rsidR="004B4E30" w:rsidRPr="00092754">
          <w:rPr>
            <w:rStyle w:val="aff2"/>
            <w:noProof/>
            <w:lang w:val="ru-RU"/>
          </w:rPr>
          <w:t>п</w:t>
        </w:r>
        <w:r w:rsidR="004B4E30" w:rsidRPr="00092754">
          <w:rPr>
            <w:rStyle w:val="aff2"/>
            <w:noProof/>
          </w:rPr>
          <w:t>убличные слушания применительно к рассмотрению вопросов о предоставлении разрешения на условно разрешенный вид использования земельного участка или объекта капитального строительства</w:t>
        </w:r>
        <w:r w:rsidR="004B4E30" w:rsidRPr="00092754">
          <w:rPr>
            <w:rStyle w:val="aff2"/>
            <w:noProof/>
            <w:lang w:val="ru-RU"/>
          </w:rPr>
          <w:t>,</w:t>
        </w:r>
        <w:r w:rsidR="004B4E30" w:rsidRPr="00092754">
          <w:rPr>
            <w:rStyle w:val="aff2"/>
            <w:noProof/>
          </w:rPr>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4B4E30">
          <w:rPr>
            <w:noProof/>
            <w:webHidden/>
          </w:rPr>
          <w:tab/>
        </w:r>
        <w:r>
          <w:rPr>
            <w:noProof/>
            <w:webHidden/>
          </w:rPr>
          <w:fldChar w:fldCharType="begin"/>
        </w:r>
        <w:r w:rsidR="004B4E30">
          <w:rPr>
            <w:noProof/>
            <w:webHidden/>
          </w:rPr>
          <w:instrText xml:space="preserve"> PAGEREF _Toc65443033 \h </w:instrText>
        </w:r>
        <w:r>
          <w:rPr>
            <w:noProof/>
            <w:webHidden/>
          </w:rPr>
        </w:r>
        <w:r>
          <w:rPr>
            <w:noProof/>
            <w:webHidden/>
          </w:rPr>
          <w:fldChar w:fldCharType="separate"/>
        </w:r>
        <w:r w:rsidR="00DC5C7C">
          <w:rPr>
            <w:noProof/>
            <w:webHidden/>
          </w:rPr>
          <w:t>31</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34" w:history="1">
        <w:r w:rsidR="004B4E30" w:rsidRPr="00092754">
          <w:rPr>
            <w:rStyle w:val="aff2"/>
            <w:noProof/>
          </w:rPr>
          <w:t>Статья 1</w:t>
        </w:r>
        <w:r w:rsidR="004B4E30" w:rsidRPr="00092754">
          <w:rPr>
            <w:rStyle w:val="aff2"/>
            <w:noProof/>
            <w:lang w:val="ru-RU"/>
          </w:rPr>
          <w:t>7</w:t>
        </w:r>
        <w:r w:rsidR="004B4E30" w:rsidRPr="00092754">
          <w:rPr>
            <w:rStyle w:val="aff2"/>
            <w:noProof/>
          </w:rPr>
          <w:t xml:space="preserve">. Общественные обсуждения и </w:t>
        </w:r>
        <w:r w:rsidR="004B4E30" w:rsidRPr="00092754">
          <w:rPr>
            <w:rStyle w:val="aff2"/>
            <w:noProof/>
            <w:lang w:val="ru-RU"/>
          </w:rPr>
          <w:t>п</w:t>
        </w:r>
        <w:r w:rsidR="004B4E30" w:rsidRPr="00092754">
          <w:rPr>
            <w:rStyle w:val="aff2"/>
            <w:noProof/>
          </w:rPr>
          <w:t xml:space="preserve">убличные слушания </w:t>
        </w:r>
        <w:r w:rsidR="004B4E30" w:rsidRPr="00092754">
          <w:rPr>
            <w:rStyle w:val="aff2"/>
            <w:noProof/>
            <w:lang w:val="ru-RU"/>
          </w:rPr>
          <w:t>по вопросам планировки территории</w:t>
        </w:r>
        <w:r w:rsidR="004B4E30">
          <w:rPr>
            <w:noProof/>
            <w:webHidden/>
          </w:rPr>
          <w:tab/>
        </w:r>
        <w:r>
          <w:rPr>
            <w:noProof/>
            <w:webHidden/>
          </w:rPr>
          <w:fldChar w:fldCharType="begin"/>
        </w:r>
        <w:r w:rsidR="004B4E30">
          <w:rPr>
            <w:noProof/>
            <w:webHidden/>
          </w:rPr>
          <w:instrText xml:space="preserve"> PAGEREF _Toc65443034 \h </w:instrText>
        </w:r>
        <w:r>
          <w:rPr>
            <w:noProof/>
            <w:webHidden/>
          </w:rPr>
        </w:r>
        <w:r>
          <w:rPr>
            <w:noProof/>
            <w:webHidden/>
          </w:rPr>
          <w:fldChar w:fldCharType="separate"/>
        </w:r>
        <w:r w:rsidR="00DC5C7C">
          <w:rPr>
            <w:noProof/>
            <w:webHidden/>
          </w:rPr>
          <w:t>33</w:t>
        </w:r>
        <w:r>
          <w:rPr>
            <w:noProof/>
            <w:webHidden/>
          </w:rPr>
          <w:fldChar w:fldCharType="end"/>
        </w:r>
      </w:hyperlink>
    </w:p>
    <w:p w:rsidR="004B4E30" w:rsidRDefault="007C564C" w:rsidP="004B4E30">
      <w:pPr>
        <w:pStyle w:val="23"/>
        <w:ind w:right="142"/>
        <w:jc w:val="both"/>
        <w:rPr>
          <w:rFonts w:asciiTheme="minorHAnsi" w:eastAsiaTheme="minorEastAsia" w:hAnsiTheme="minorHAnsi" w:cstheme="minorBidi"/>
          <w:noProof/>
          <w:sz w:val="22"/>
          <w:szCs w:val="22"/>
          <w:lang w:val="ru-RU"/>
        </w:rPr>
      </w:pPr>
      <w:hyperlink w:anchor="_Toc65443035" w:history="1">
        <w:r w:rsidR="004B4E30" w:rsidRPr="00092754">
          <w:rPr>
            <w:rStyle w:val="aff2"/>
            <w:noProof/>
            <w:lang w:val="ru-RU"/>
          </w:rPr>
          <w:t>Глава 6. Положения о внесении изменений в правила</w:t>
        </w:r>
        <w:r w:rsidR="004B4E30">
          <w:rPr>
            <w:noProof/>
            <w:webHidden/>
          </w:rPr>
          <w:tab/>
        </w:r>
        <w:r>
          <w:rPr>
            <w:noProof/>
            <w:webHidden/>
          </w:rPr>
          <w:fldChar w:fldCharType="begin"/>
        </w:r>
        <w:r w:rsidR="004B4E30">
          <w:rPr>
            <w:noProof/>
            <w:webHidden/>
          </w:rPr>
          <w:instrText xml:space="preserve"> PAGEREF _Toc65443035 \h </w:instrText>
        </w:r>
        <w:r>
          <w:rPr>
            <w:noProof/>
            <w:webHidden/>
          </w:rPr>
        </w:r>
        <w:r>
          <w:rPr>
            <w:noProof/>
            <w:webHidden/>
          </w:rPr>
          <w:fldChar w:fldCharType="separate"/>
        </w:r>
        <w:r w:rsidR="00DC5C7C">
          <w:rPr>
            <w:noProof/>
            <w:webHidden/>
          </w:rPr>
          <w:t>35</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36" w:history="1">
        <w:r w:rsidR="004B4E30" w:rsidRPr="00092754">
          <w:rPr>
            <w:rStyle w:val="aff2"/>
            <w:noProof/>
          </w:rPr>
          <w:t>Статья 18. Основание и право инициативы внесения изменений в Правила</w:t>
        </w:r>
        <w:r w:rsidR="004B4E30">
          <w:rPr>
            <w:noProof/>
            <w:webHidden/>
          </w:rPr>
          <w:tab/>
        </w:r>
        <w:r>
          <w:rPr>
            <w:noProof/>
            <w:webHidden/>
          </w:rPr>
          <w:fldChar w:fldCharType="begin"/>
        </w:r>
        <w:r w:rsidR="004B4E30">
          <w:rPr>
            <w:noProof/>
            <w:webHidden/>
          </w:rPr>
          <w:instrText xml:space="preserve"> PAGEREF _Toc65443036 \h </w:instrText>
        </w:r>
        <w:r>
          <w:rPr>
            <w:noProof/>
            <w:webHidden/>
          </w:rPr>
        </w:r>
        <w:r>
          <w:rPr>
            <w:noProof/>
            <w:webHidden/>
          </w:rPr>
          <w:fldChar w:fldCharType="separate"/>
        </w:r>
        <w:r w:rsidR="00DC5C7C">
          <w:rPr>
            <w:noProof/>
            <w:webHidden/>
          </w:rPr>
          <w:t>35</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37" w:history="1">
        <w:r w:rsidR="004B4E30" w:rsidRPr="00092754">
          <w:rPr>
            <w:rStyle w:val="aff2"/>
            <w:noProof/>
          </w:rPr>
          <w:t xml:space="preserve">Статья </w:t>
        </w:r>
        <w:r w:rsidR="004B4E30" w:rsidRPr="00092754">
          <w:rPr>
            <w:rStyle w:val="aff2"/>
            <w:noProof/>
            <w:lang w:val="ru-RU"/>
          </w:rPr>
          <w:t>19</w:t>
        </w:r>
        <w:r w:rsidR="004B4E30" w:rsidRPr="00092754">
          <w:rPr>
            <w:rStyle w:val="aff2"/>
            <w:noProof/>
          </w:rPr>
          <w:t>. Внесение изменений в Правила</w:t>
        </w:r>
        <w:r w:rsidR="004B4E30">
          <w:rPr>
            <w:noProof/>
            <w:webHidden/>
          </w:rPr>
          <w:tab/>
        </w:r>
        <w:r>
          <w:rPr>
            <w:noProof/>
            <w:webHidden/>
          </w:rPr>
          <w:fldChar w:fldCharType="begin"/>
        </w:r>
        <w:r w:rsidR="004B4E30">
          <w:rPr>
            <w:noProof/>
            <w:webHidden/>
          </w:rPr>
          <w:instrText xml:space="preserve"> PAGEREF _Toc65443037 \h </w:instrText>
        </w:r>
        <w:r>
          <w:rPr>
            <w:noProof/>
            <w:webHidden/>
          </w:rPr>
        </w:r>
        <w:r>
          <w:rPr>
            <w:noProof/>
            <w:webHidden/>
          </w:rPr>
          <w:fldChar w:fldCharType="separate"/>
        </w:r>
        <w:r w:rsidR="00DC5C7C">
          <w:rPr>
            <w:noProof/>
            <w:webHidden/>
          </w:rPr>
          <w:t>36</w:t>
        </w:r>
        <w:r>
          <w:rPr>
            <w:noProof/>
            <w:webHidden/>
          </w:rPr>
          <w:fldChar w:fldCharType="end"/>
        </w:r>
      </w:hyperlink>
    </w:p>
    <w:p w:rsidR="004B4E30" w:rsidRDefault="007C564C" w:rsidP="004B4E30">
      <w:pPr>
        <w:pStyle w:val="23"/>
        <w:ind w:right="142"/>
        <w:jc w:val="both"/>
        <w:rPr>
          <w:rFonts w:asciiTheme="minorHAnsi" w:eastAsiaTheme="minorEastAsia" w:hAnsiTheme="minorHAnsi" w:cstheme="minorBidi"/>
          <w:noProof/>
          <w:sz w:val="22"/>
          <w:szCs w:val="22"/>
          <w:lang w:val="ru-RU"/>
        </w:rPr>
      </w:pPr>
      <w:hyperlink w:anchor="_Toc65443038" w:history="1">
        <w:r w:rsidR="004B4E30" w:rsidRPr="00092754">
          <w:rPr>
            <w:rStyle w:val="aff2"/>
            <w:noProof/>
            <w:lang w:val="ru-RU"/>
          </w:rPr>
          <w:t>Глава 7. Положения о регулировании иных вопросов землепользования и застройки</w:t>
        </w:r>
        <w:r w:rsidR="004B4E30">
          <w:rPr>
            <w:noProof/>
            <w:webHidden/>
          </w:rPr>
          <w:tab/>
        </w:r>
        <w:r>
          <w:rPr>
            <w:noProof/>
            <w:webHidden/>
          </w:rPr>
          <w:fldChar w:fldCharType="begin"/>
        </w:r>
        <w:r w:rsidR="004B4E30">
          <w:rPr>
            <w:noProof/>
            <w:webHidden/>
          </w:rPr>
          <w:instrText xml:space="preserve"> PAGEREF _Toc65443038 \h </w:instrText>
        </w:r>
        <w:r>
          <w:rPr>
            <w:noProof/>
            <w:webHidden/>
          </w:rPr>
        </w:r>
        <w:r>
          <w:rPr>
            <w:noProof/>
            <w:webHidden/>
          </w:rPr>
          <w:fldChar w:fldCharType="separate"/>
        </w:r>
        <w:r w:rsidR="00DC5C7C">
          <w:rPr>
            <w:noProof/>
            <w:webHidden/>
          </w:rPr>
          <w:t>37</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39" w:history="1">
        <w:r w:rsidR="004B4E30" w:rsidRPr="00092754">
          <w:rPr>
            <w:rStyle w:val="aff2"/>
            <w:noProof/>
          </w:rPr>
          <w:t>Статья 2</w:t>
        </w:r>
        <w:r w:rsidR="004B4E30" w:rsidRPr="00092754">
          <w:rPr>
            <w:rStyle w:val="aff2"/>
            <w:noProof/>
            <w:lang w:val="ru-RU"/>
          </w:rPr>
          <w:t>0</w:t>
        </w:r>
        <w:r w:rsidR="004B4E30" w:rsidRPr="00092754">
          <w:rPr>
            <w:rStyle w:val="aff2"/>
            <w:noProof/>
          </w:rPr>
          <w:t>. Предоставление земельных участков, находящихся в муниципальной собственности</w:t>
        </w:r>
        <w:r w:rsidR="004B4E30">
          <w:rPr>
            <w:noProof/>
            <w:webHidden/>
          </w:rPr>
          <w:tab/>
        </w:r>
        <w:r>
          <w:rPr>
            <w:noProof/>
            <w:webHidden/>
          </w:rPr>
          <w:fldChar w:fldCharType="begin"/>
        </w:r>
        <w:r w:rsidR="004B4E30">
          <w:rPr>
            <w:noProof/>
            <w:webHidden/>
          </w:rPr>
          <w:instrText xml:space="preserve"> PAGEREF _Toc65443039 \h </w:instrText>
        </w:r>
        <w:r>
          <w:rPr>
            <w:noProof/>
            <w:webHidden/>
          </w:rPr>
        </w:r>
        <w:r>
          <w:rPr>
            <w:noProof/>
            <w:webHidden/>
          </w:rPr>
          <w:fldChar w:fldCharType="separate"/>
        </w:r>
        <w:r w:rsidR="00DC5C7C">
          <w:rPr>
            <w:noProof/>
            <w:webHidden/>
          </w:rPr>
          <w:t>37</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40" w:history="1">
        <w:r w:rsidR="004B4E30" w:rsidRPr="00092754">
          <w:rPr>
            <w:rStyle w:val="aff2"/>
            <w:noProof/>
          </w:rPr>
          <w:t>Статья 2</w:t>
        </w:r>
        <w:r w:rsidR="004B4E30" w:rsidRPr="00092754">
          <w:rPr>
            <w:rStyle w:val="aff2"/>
            <w:noProof/>
            <w:lang w:val="ru-RU"/>
          </w:rPr>
          <w:t>1</w:t>
        </w:r>
        <w:r w:rsidR="004B4E30" w:rsidRPr="00092754">
          <w:rPr>
            <w:rStyle w:val="aff2"/>
            <w:noProof/>
          </w:rPr>
          <w:t>. Изъятие земельных участков для муниципальных нужд</w:t>
        </w:r>
        <w:r w:rsidR="004B4E30">
          <w:rPr>
            <w:noProof/>
            <w:webHidden/>
          </w:rPr>
          <w:tab/>
        </w:r>
        <w:r>
          <w:rPr>
            <w:noProof/>
            <w:webHidden/>
          </w:rPr>
          <w:fldChar w:fldCharType="begin"/>
        </w:r>
        <w:r w:rsidR="004B4E30">
          <w:rPr>
            <w:noProof/>
            <w:webHidden/>
          </w:rPr>
          <w:instrText xml:space="preserve"> PAGEREF _Toc65443040 \h </w:instrText>
        </w:r>
        <w:r>
          <w:rPr>
            <w:noProof/>
            <w:webHidden/>
          </w:rPr>
        </w:r>
        <w:r>
          <w:rPr>
            <w:noProof/>
            <w:webHidden/>
          </w:rPr>
          <w:fldChar w:fldCharType="separate"/>
        </w:r>
        <w:r w:rsidR="00DC5C7C">
          <w:rPr>
            <w:noProof/>
            <w:webHidden/>
          </w:rPr>
          <w:t>37</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41" w:history="1">
        <w:r w:rsidR="004B4E30" w:rsidRPr="00092754">
          <w:rPr>
            <w:rStyle w:val="aff2"/>
            <w:noProof/>
          </w:rPr>
          <w:t>Статья 22. Резервирование земель для муниципальных нужд</w:t>
        </w:r>
        <w:r w:rsidR="004B4E30">
          <w:rPr>
            <w:noProof/>
            <w:webHidden/>
          </w:rPr>
          <w:tab/>
        </w:r>
        <w:r>
          <w:rPr>
            <w:noProof/>
            <w:webHidden/>
          </w:rPr>
          <w:fldChar w:fldCharType="begin"/>
        </w:r>
        <w:r w:rsidR="004B4E30">
          <w:rPr>
            <w:noProof/>
            <w:webHidden/>
          </w:rPr>
          <w:instrText xml:space="preserve"> PAGEREF _Toc65443041 \h </w:instrText>
        </w:r>
        <w:r>
          <w:rPr>
            <w:noProof/>
            <w:webHidden/>
          </w:rPr>
        </w:r>
        <w:r>
          <w:rPr>
            <w:noProof/>
            <w:webHidden/>
          </w:rPr>
          <w:fldChar w:fldCharType="separate"/>
        </w:r>
        <w:r w:rsidR="00DC5C7C">
          <w:rPr>
            <w:noProof/>
            <w:webHidden/>
          </w:rPr>
          <w:t>37</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42" w:history="1">
        <w:r w:rsidR="004B4E30" w:rsidRPr="00092754">
          <w:rPr>
            <w:rStyle w:val="aff2"/>
            <w:noProof/>
          </w:rPr>
          <w:t>Статья 2</w:t>
        </w:r>
        <w:r w:rsidR="004B4E30" w:rsidRPr="00092754">
          <w:rPr>
            <w:rStyle w:val="aff2"/>
            <w:noProof/>
            <w:lang w:val="ru-RU"/>
          </w:rPr>
          <w:t>3</w:t>
        </w:r>
        <w:r w:rsidR="004B4E30" w:rsidRPr="00092754">
          <w:rPr>
            <w:rStyle w:val="aff2"/>
            <w:noProof/>
          </w:rPr>
          <w:t>. Установление публичных сервитутов</w:t>
        </w:r>
        <w:r w:rsidR="004B4E30">
          <w:rPr>
            <w:noProof/>
            <w:webHidden/>
          </w:rPr>
          <w:tab/>
        </w:r>
        <w:r>
          <w:rPr>
            <w:noProof/>
            <w:webHidden/>
          </w:rPr>
          <w:fldChar w:fldCharType="begin"/>
        </w:r>
        <w:r w:rsidR="004B4E30">
          <w:rPr>
            <w:noProof/>
            <w:webHidden/>
          </w:rPr>
          <w:instrText xml:space="preserve"> PAGEREF _Toc65443042 \h </w:instrText>
        </w:r>
        <w:r>
          <w:rPr>
            <w:noProof/>
            <w:webHidden/>
          </w:rPr>
        </w:r>
        <w:r>
          <w:rPr>
            <w:noProof/>
            <w:webHidden/>
          </w:rPr>
          <w:fldChar w:fldCharType="separate"/>
        </w:r>
        <w:r w:rsidR="00DC5C7C">
          <w:rPr>
            <w:noProof/>
            <w:webHidden/>
          </w:rPr>
          <w:t>38</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43" w:history="1">
        <w:r w:rsidR="004B4E30" w:rsidRPr="00092754">
          <w:rPr>
            <w:rStyle w:val="aff2"/>
            <w:noProof/>
          </w:rPr>
          <w:t>Статья 24. Основные принципы организации застройки на территории муниципального образования</w:t>
        </w:r>
        <w:r w:rsidR="004B4E30">
          <w:rPr>
            <w:noProof/>
            <w:webHidden/>
          </w:rPr>
          <w:tab/>
        </w:r>
        <w:r>
          <w:rPr>
            <w:noProof/>
            <w:webHidden/>
          </w:rPr>
          <w:fldChar w:fldCharType="begin"/>
        </w:r>
        <w:r w:rsidR="004B4E30">
          <w:rPr>
            <w:noProof/>
            <w:webHidden/>
          </w:rPr>
          <w:instrText xml:space="preserve"> PAGEREF _Toc65443043 \h </w:instrText>
        </w:r>
        <w:r>
          <w:rPr>
            <w:noProof/>
            <w:webHidden/>
          </w:rPr>
        </w:r>
        <w:r>
          <w:rPr>
            <w:noProof/>
            <w:webHidden/>
          </w:rPr>
          <w:fldChar w:fldCharType="separate"/>
        </w:r>
        <w:r w:rsidR="00DC5C7C">
          <w:rPr>
            <w:noProof/>
            <w:webHidden/>
          </w:rPr>
          <w:t>39</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44" w:history="1">
        <w:r w:rsidR="004B4E30" w:rsidRPr="00092754">
          <w:rPr>
            <w:rStyle w:val="aff2"/>
            <w:noProof/>
          </w:rPr>
          <w:t xml:space="preserve">Статья </w:t>
        </w:r>
        <w:r w:rsidR="004B4E30" w:rsidRPr="00092754">
          <w:rPr>
            <w:rStyle w:val="aff2"/>
            <w:noProof/>
            <w:lang w:val="ru-RU"/>
          </w:rPr>
          <w:t>25</w:t>
        </w:r>
        <w:r w:rsidR="004B4E30" w:rsidRPr="00092754">
          <w:rPr>
            <w:rStyle w:val="aff2"/>
            <w:noProof/>
          </w:rPr>
          <w:t>. Инженерная подготовка территории</w:t>
        </w:r>
        <w:r w:rsidR="004B4E30">
          <w:rPr>
            <w:noProof/>
            <w:webHidden/>
          </w:rPr>
          <w:tab/>
        </w:r>
        <w:r>
          <w:rPr>
            <w:noProof/>
            <w:webHidden/>
          </w:rPr>
          <w:fldChar w:fldCharType="begin"/>
        </w:r>
        <w:r w:rsidR="004B4E30">
          <w:rPr>
            <w:noProof/>
            <w:webHidden/>
          </w:rPr>
          <w:instrText xml:space="preserve"> PAGEREF _Toc65443044 \h </w:instrText>
        </w:r>
        <w:r>
          <w:rPr>
            <w:noProof/>
            <w:webHidden/>
          </w:rPr>
        </w:r>
        <w:r>
          <w:rPr>
            <w:noProof/>
            <w:webHidden/>
          </w:rPr>
          <w:fldChar w:fldCharType="separate"/>
        </w:r>
        <w:r w:rsidR="00DC5C7C">
          <w:rPr>
            <w:noProof/>
            <w:webHidden/>
          </w:rPr>
          <w:t>40</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45" w:history="1">
        <w:r w:rsidR="004B4E30" w:rsidRPr="00092754">
          <w:rPr>
            <w:rStyle w:val="aff2"/>
            <w:noProof/>
          </w:rPr>
          <w:t xml:space="preserve">Статья </w:t>
        </w:r>
        <w:r w:rsidR="004B4E30" w:rsidRPr="00092754">
          <w:rPr>
            <w:rStyle w:val="aff2"/>
            <w:noProof/>
            <w:lang w:val="ru-RU"/>
          </w:rPr>
          <w:t>26</w:t>
        </w:r>
        <w:r w:rsidR="004B4E30" w:rsidRPr="00092754">
          <w:rPr>
            <w:rStyle w:val="aff2"/>
            <w:noProof/>
          </w:rPr>
          <w:t>. Выдача разрешения на строительство и разрешения на ввод объекта в эксплуатацию</w:t>
        </w:r>
        <w:r w:rsidR="004B4E30">
          <w:rPr>
            <w:noProof/>
            <w:webHidden/>
          </w:rPr>
          <w:tab/>
        </w:r>
        <w:r>
          <w:rPr>
            <w:noProof/>
            <w:webHidden/>
          </w:rPr>
          <w:fldChar w:fldCharType="begin"/>
        </w:r>
        <w:r w:rsidR="004B4E30">
          <w:rPr>
            <w:noProof/>
            <w:webHidden/>
          </w:rPr>
          <w:instrText xml:space="preserve"> PAGEREF _Toc65443045 \h </w:instrText>
        </w:r>
        <w:r>
          <w:rPr>
            <w:noProof/>
            <w:webHidden/>
          </w:rPr>
        </w:r>
        <w:r>
          <w:rPr>
            <w:noProof/>
            <w:webHidden/>
          </w:rPr>
          <w:fldChar w:fldCharType="separate"/>
        </w:r>
        <w:r w:rsidR="00DC5C7C">
          <w:rPr>
            <w:noProof/>
            <w:webHidden/>
          </w:rPr>
          <w:t>41</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46" w:history="1">
        <w:r w:rsidR="004B4E30" w:rsidRPr="00092754">
          <w:rPr>
            <w:rStyle w:val="aff2"/>
            <w:noProof/>
          </w:rPr>
          <w:t>Статья 27. Строительный контроль и государственный строительный надзор</w:t>
        </w:r>
        <w:r w:rsidR="004B4E30">
          <w:rPr>
            <w:noProof/>
            <w:webHidden/>
          </w:rPr>
          <w:tab/>
        </w:r>
        <w:r>
          <w:rPr>
            <w:noProof/>
            <w:webHidden/>
          </w:rPr>
          <w:fldChar w:fldCharType="begin"/>
        </w:r>
        <w:r w:rsidR="004B4E30">
          <w:rPr>
            <w:noProof/>
            <w:webHidden/>
          </w:rPr>
          <w:instrText xml:space="preserve"> PAGEREF _Toc65443046 \h </w:instrText>
        </w:r>
        <w:r>
          <w:rPr>
            <w:noProof/>
            <w:webHidden/>
          </w:rPr>
        </w:r>
        <w:r>
          <w:rPr>
            <w:noProof/>
            <w:webHidden/>
          </w:rPr>
          <w:fldChar w:fldCharType="separate"/>
        </w:r>
        <w:r w:rsidR="00DC5C7C">
          <w:rPr>
            <w:noProof/>
            <w:webHidden/>
          </w:rPr>
          <w:t>41</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47" w:history="1">
        <w:r w:rsidR="004B4E30" w:rsidRPr="00092754">
          <w:rPr>
            <w:rStyle w:val="aff2"/>
            <w:noProof/>
          </w:rPr>
          <w:t>Статья 28. Общие положения об информационной системе обеспечения градостроительной деятельности</w:t>
        </w:r>
        <w:r w:rsidR="004B4E30">
          <w:rPr>
            <w:noProof/>
            <w:webHidden/>
          </w:rPr>
          <w:tab/>
        </w:r>
        <w:r>
          <w:rPr>
            <w:noProof/>
            <w:webHidden/>
          </w:rPr>
          <w:fldChar w:fldCharType="begin"/>
        </w:r>
        <w:r w:rsidR="004B4E30">
          <w:rPr>
            <w:noProof/>
            <w:webHidden/>
          </w:rPr>
          <w:instrText xml:space="preserve"> PAGEREF _Toc65443047 \h </w:instrText>
        </w:r>
        <w:r>
          <w:rPr>
            <w:noProof/>
            <w:webHidden/>
          </w:rPr>
        </w:r>
        <w:r>
          <w:rPr>
            <w:noProof/>
            <w:webHidden/>
          </w:rPr>
          <w:fldChar w:fldCharType="separate"/>
        </w:r>
        <w:r w:rsidR="00DC5C7C">
          <w:rPr>
            <w:noProof/>
            <w:webHidden/>
          </w:rPr>
          <w:t>42</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48" w:history="1">
        <w:r w:rsidR="004B4E30" w:rsidRPr="00092754">
          <w:rPr>
            <w:rStyle w:val="aff2"/>
            <w:noProof/>
          </w:rPr>
          <w:t>Статья 29. Состав документов и материалов, размещаемых в информационной системе обеспечения градостроительной деятельности</w:t>
        </w:r>
        <w:r w:rsidR="004B4E30">
          <w:rPr>
            <w:noProof/>
            <w:webHidden/>
          </w:rPr>
          <w:tab/>
        </w:r>
        <w:r>
          <w:rPr>
            <w:noProof/>
            <w:webHidden/>
          </w:rPr>
          <w:fldChar w:fldCharType="begin"/>
        </w:r>
        <w:r w:rsidR="004B4E30">
          <w:rPr>
            <w:noProof/>
            <w:webHidden/>
          </w:rPr>
          <w:instrText xml:space="preserve"> PAGEREF _Toc65443048 \h </w:instrText>
        </w:r>
        <w:r>
          <w:rPr>
            <w:noProof/>
            <w:webHidden/>
          </w:rPr>
        </w:r>
        <w:r>
          <w:rPr>
            <w:noProof/>
            <w:webHidden/>
          </w:rPr>
          <w:fldChar w:fldCharType="separate"/>
        </w:r>
        <w:r w:rsidR="00DC5C7C">
          <w:rPr>
            <w:noProof/>
            <w:webHidden/>
          </w:rPr>
          <w:t>42</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49" w:history="1">
        <w:r w:rsidR="004B4E30" w:rsidRPr="00092754">
          <w:rPr>
            <w:rStyle w:val="aff2"/>
            <w:noProof/>
          </w:rPr>
          <w:t>Статья 3</w:t>
        </w:r>
        <w:r w:rsidR="004B4E30" w:rsidRPr="00092754">
          <w:rPr>
            <w:rStyle w:val="aff2"/>
            <w:noProof/>
            <w:lang w:val="ru-RU"/>
          </w:rPr>
          <w:t>0</w:t>
        </w:r>
        <w:r w:rsidR="004B4E30" w:rsidRPr="00092754">
          <w:rPr>
            <w:rStyle w:val="aff2"/>
            <w:noProof/>
          </w:rPr>
          <w:t>.  Контроль за использованием объектов недвижимости.</w:t>
        </w:r>
        <w:r w:rsidR="004B4E30">
          <w:rPr>
            <w:noProof/>
            <w:webHidden/>
          </w:rPr>
          <w:tab/>
        </w:r>
        <w:r>
          <w:rPr>
            <w:noProof/>
            <w:webHidden/>
          </w:rPr>
          <w:fldChar w:fldCharType="begin"/>
        </w:r>
        <w:r w:rsidR="004B4E30">
          <w:rPr>
            <w:noProof/>
            <w:webHidden/>
          </w:rPr>
          <w:instrText xml:space="preserve"> PAGEREF _Toc65443049 \h </w:instrText>
        </w:r>
        <w:r>
          <w:rPr>
            <w:noProof/>
            <w:webHidden/>
          </w:rPr>
        </w:r>
        <w:r>
          <w:rPr>
            <w:noProof/>
            <w:webHidden/>
          </w:rPr>
          <w:fldChar w:fldCharType="separate"/>
        </w:r>
        <w:r w:rsidR="00DC5C7C">
          <w:rPr>
            <w:noProof/>
            <w:webHidden/>
          </w:rPr>
          <w:t>43</w:t>
        </w:r>
        <w:r>
          <w:rPr>
            <w:noProof/>
            <w:webHidden/>
          </w:rPr>
          <w:fldChar w:fldCharType="end"/>
        </w:r>
      </w:hyperlink>
    </w:p>
    <w:p w:rsidR="004B4E30" w:rsidRDefault="007C564C" w:rsidP="004B4E30">
      <w:pPr>
        <w:pStyle w:val="33"/>
        <w:ind w:right="142"/>
        <w:jc w:val="both"/>
        <w:rPr>
          <w:rFonts w:asciiTheme="minorHAnsi" w:eastAsiaTheme="minorEastAsia" w:hAnsiTheme="minorHAnsi" w:cstheme="minorBidi"/>
          <w:noProof/>
          <w:sz w:val="22"/>
          <w:szCs w:val="22"/>
          <w:lang w:val="ru-RU"/>
        </w:rPr>
      </w:pPr>
      <w:hyperlink w:anchor="_Toc65443050" w:history="1">
        <w:r w:rsidR="004B4E30" w:rsidRPr="00092754">
          <w:rPr>
            <w:rStyle w:val="aff2"/>
            <w:noProof/>
          </w:rPr>
          <w:t xml:space="preserve">Статья </w:t>
        </w:r>
        <w:r w:rsidR="004B4E30" w:rsidRPr="00092754">
          <w:rPr>
            <w:rStyle w:val="aff2"/>
            <w:noProof/>
            <w:lang w:val="ru-RU"/>
          </w:rPr>
          <w:t>31</w:t>
        </w:r>
        <w:r w:rsidR="004B4E30" w:rsidRPr="00092754">
          <w:rPr>
            <w:rStyle w:val="aff2"/>
            <w:noProof/>
          </w:rPr>
          <w:t>. Ответственность за нарушение Правил.</w:t>
        </w:r>
        <w:r w:rsidR="004B4E30">
          <w:rPr>
            <w:noProof/>
            <w:webHidden/>
          </w:rPr>
          <w:tab/>
        </w:r>
        <w:r>
          <w:rPr>
            <w:noProof/>
            <w:webHidden/>
          </w:rPr>
          <w:fldChar w:fldCharType="begin"/>
        </w:r>
        <w:r w:rsidR="004B4E30">
          <w:rPr>
            <w:noProof/>
            <w:webHidden/>
          </w:rPr>
          <w:instrText xml:space="preserve"> PAGEREF _Toc65443050 \h </w:instrText>
        </w:r>
        <w:r>
          <w:rPr>
            <w:noProof/>
            <w:webHidden/>
          </w:rPr>
        </w:r>
        <w:r>
          <w:rPr>
            <w:noProof/>
            <w:webHidden/>
          </w:rPr>
          <w:fldChar w:fldCharType="separate"/>
        </w:r>
        <w:r w:rsidR="00DC5C7C">
          <w:rPr>
            <w:noProof/>
            <w:webHidden/>
          </w:rPr>
          <w:t>44</w:t>
        </w:r>
        <w:r>
          <w:rPr>
            <w:noProof/>
            <w:webHidden/>
          </w:rPr>
          <w:fldChar w:fldCharType="end"/>
        </w:r>
      </w:hyperlink>
    </w:p>
    <w:p w:rsidR="004B2022" w:rsidRPr="00F80E36" w:rsidRDefault="007C564C" w:rsidP="00382B56">
      <w:pPr>
        <w:ind w:right="283"/>
        <w:rPr>
          <w:sz w:val="24"/>
          <w:szCs w:val="24"/>
        </w:rPr>
      </w:pPr>
      <w:r w:rsidRPr="00F80E36">
        <w:rPr>
          <w:b/>
          <w:bCs/>
          <w:sz w:val="24"/>
          <w:szCs w:val="24"/>
        </w:rPr>
        <w:fldChar w:fldCharType="end"/>
      </w:r>
    </w:p>
    <w:p w:rsidR="004B2022" w:rsidRPr="0088530D" w:rsidRDefault="004B2022" w:rsidP="0088530D">
      <w:pPr>
        <w:pStyle w:val="14"/>
        <w:rPr>
          <w:lang w:val="ru-RU"/>
        </w:rPr>
      </w:pPr>
      <w:r w:rsidRPr="00F80E36">
        <w:rPr>
          <w:rFonts w:eastAsia="Calibri"/>
          <w:sz w:val="24"/>
          <w:szCs w:val="24"/>
          <w:lang w:eastAsia="en-US"/>
        </w:rPr>
        <w:br w:type="page"/>
      </w:r>
      <w:bookmarkStart w:id="7" w:name="_Toc65443012"/>
      <w:bookmarkStart w:id="8" w:name="_Toc16084455"/>
      <w:r w:rsidRPr="0088530D">
        <w:lastRenderedPageBreak/>
        <w:t>Раздел I. П</w:t>
      </w:r>
      <w:r w:rsidR="0088530D">
        <w:t>орядок применения правил</w:t>
      </w:r>
      <w:r w:rsidRPr="0088530D">
        <w:t>и внесения в них изменений.</w:t>
      </w:r>
      <w:bookmarkEnd w:id="7"/>
    </w:p>
    <w:p w:rsidR="004B2022" w:rsidRPr="00346380" w:rsidRDefault="004B2022" w:rsidP="004B4E30">
      <w:pPr>
        <w:pStyle w:val="21"/>
        <w:spacing w:line="264" w:lineRule="auto"/>
        <w:ind w:left="0" w:firstLine="851"/>
        <w:rPr>
          <w:lang w:val="ru-RU"/>
        </w:rPr>
      </w:pPr>
      <w:bookmarkStart w:id="9" w:name="_Toc65443013"/>
      <w:r w:rsidRPr="0088530D">
        <w:t xml:space="preserve">Глава 1. </w:t>
      </w:r>
      <w:bookmarkEnd w:id="8"/>
      <w:r w:rsidR="004B4E30">
        <w:rPr>
          <w:lang w:val="ru-RU"/>
        </w:rPr>
        <w:t>Общие положения</w:t>
      </w:r>
      <w:bookmarkEnd w:id="9"/>
    </w:p>
    <w:p w:rsidR="004B2022" w:rsidRPr="006854AD" w:rsidRDefault="004B2022" w:rsidP="004B4E30">
      <w:pPr>
        <w:pStyle w:val="31"/>
        <w:spacing w:line="264" w:lineRule="auto"/>
        <w:ind w:left="0" w:firstLine="851"/>
        <w:rPr>
          <w:lang w:val="ru-RU"/>
        </w:rPr>
      </w:pPr>
      <w:bookmarkStart w:id="10" w:name="_Toc252392597"/>
      <w:bookmarkStart w:id="11" w:name="_Toc381106577"/>
      <w:bookmarkStart w:id="12" w:name="_Toc381107683"/>
      <w:bookmarkStart w:id="13" w:name="_Toc381111018"/>
      <w:bookmarkStart w:id="14" w:name="_Toc16084456"/>
      <w:bookmarkStart w:id="15" w:name="_Toc65443014"/>
      <w:r w:rsidRPr="0088530D">
        <w:t xml:space="preserve">Статья 1. Основные определения и термины, используемые в правилах землепользования и застройки </w:t>
      </w:r>
      <w:bookmarkEnd w:id="10"/>
      <w:r w:rsidR="009D4FA4">
        <w:rPr>
          <w:lang w:val="ru-RU"/>
        </w:rPr>
        <w:t xml:space="preserve">МО </w:t>
      </w:r>
      <w:r w:rsidR="00B1418C">
        <w:rPr>
          <w:lang w:val="ru-RU"/>
        </w:rPr>
        <w:t>Зубаревский сельсовет</w:t>
      </w:r>
      <w:bookmarkEnd w:id="11"/>
      <w:bookmarkEnd w:id="12"/>
      <w:bookmarkEnd w:id="13"/>
      <w:bookmarkEnd w:id="14"/>
      <w:r w:rsidR="006854AD">
        <w:rPr>
          <w:lang w:val="ru-RU"/>
        </w:rPr>
        <w:t>.</w:t>
      </w:r>
      <w:bookmarkEnd w:id="15"/>
    </w:p>
    <w:p w:rsidR="004B2022" w:rsidRPr="0088530D" w:rsidRDefault="004B2022" w:rsidP="006854AD">
      <w:pPr>
        <w:ind w:firstLine="709"/>
        <w:rPr>
          <w:sz w:val="24"/>
          <w:szCs w:val="28"/>
        </w:rPr>
      </w:pPr>
      <w:r w:rsidRPr="0088530D">
        <w:rPr>
          <w:sz w:val="24"/>
          <w:szCs w:val="28"/>
        </w:rPr>
        <w:t>Понятия, используемые в настоящих Правилах, применяются в значениях, соответствующих Градостроительному Кодексу РФ:</w:t>
      </w:r>
    </w:p>
    <w:p w:rsidR="00B77155" w:rsidRPr="00B77155" w:rsidRDefault="00B77155" w:rsidP="00B77155">
      <w:pPr>
        <w:shd w:val="clear" w:color="auto" w:fill="FFFFFF"/>
        <w:spacing w:line="315" w:lineRule="atLeast"/>
        <w:ind w:firstLine="709"/>
        <w:rPr>
          <w:color w:val="000000"/>
          <w:sz w:val="24"/>
          <w:szCs w:val="24"/>
        </w:rPr>
      </w:pPr>
      <w:r>
        <w:rPr>
          <w:rStyle w:val="blk"/>
          <w:b/>
          <w:color w:val="000000"/>
          <w:sz w:val="24"/>
          <w:szCs w:val="24"/>
          <w:lang w:val="ru-RU"/>
        </w:rPr>
        <w:t>Г</w:t>
      </w:r>
      <w:r w:rsidRPr="00B77155">
        <w:rPr>
          <w:rStyle w:val="blk"/>
          <w:b/>
          <w:color w:val="000000"/>
          <w:sz w:val="24"/>
          <w:szCs w:val="24"/>
        </w:rPr>
        <w:t>радостроительная деятельность</w:t>
      </w:r>
      <w:r w:rsidRPr="00B77155">
        <w:rPr>
          <w:rStyle w:val="blk"/>
          <w:color w:val="000000"/>
          <w:sz w:val="24"/>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
    <w:p w:rsidR="00B77155" w:rsidRPr="00B77155" w:rsidRDefault="00B77155" w:rsidP="00B77155">
      <w:pPr>
        <w:shd w:val="clear" w:color="auto" w:fill="FFFFFF"/>
        <w:spacing w:line="315" w:lineRule="atLeast"/>
        <w:ind w:firstLine="709"/>
        <w:rPr>
          <w:color w:val="000000"/>
          <w:sz w:val="24"/>
          <w:szCs w:val="24"/>
        </w:rPr>
      </w:pPr>
      <w:bookmarkStart w:id="16" w:name="dst101503"/>
      <w:bookmarkEnd w:id="16"/>
      <w:r w:rsidRPr="00B77155">
        <w:rPr>
          <w:rStyle w:val="blk"/>
          <w:b/>
          <w:color w:val="000000"/>
          <w:sz w:val="24"/>
          <w:szCs w:val="24"/>
        </w:rPr>
        <w:t>Территориальное планирование</w:t>
      </w:r>
      <w:r w:rsidRPr="00B77155">
        <w:rPr>
          <w:rStyle w:val="blk"/>
          <w:color w:val="000000"/>
          <w:sz w:val="24"/>
          <w:szCs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B77155" w:rsidRPr="00B77155" w:rsidRDefault="00B77155" w:rsidP="00B77155">
      <w:pPr>
        <w:shd w:val="clear" w:color="auto" w:fill="FFFFFF"/>
        <w:spacing w:line="315" w:lineRule="atLeast"/>
        <w:ind w:firstLine="709"/>
        <w:rPr>
          <w:color w:val="000000"/>
          <w:sz w:val="24"/>
          <w:szCs w:val="24"/>
        </w:rPr>
      </w:pPr>
      <w:bookmarkStart w:id="17" w:name="dst100011"/>
      <w:bookmarkEnd w:id="17"/>
      <w:r w:rsidRPr="00B77155">
        <w:rPr>
          <w:rStyle w:val="blk"/>
          <w:b/>
          <w:color w:val="000000"/>
          <w:sz w:val="24"/>
          <w:szCs w:val="24"/>
        </w:rPr>
        <w:t>Устойчивое развитие территорий</w:t>
      </w:r>
      <w:r w:rsidRPr="00B77155">
        <w:rPr>
          <w:rStyle w:val="blk"/>
          <w:color w:val="000000"/>
          <w:sz w:val="24"/>
          <w:szCs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B77155" w:rsidRPr="00B77155" w:rsidRDefault="00B77155" w:rsidP="00B77155">
      <w:pPr>
        <w:shd w:val="clear" w:color="auto" w:fill="FFFFFF"/>
        <w:spacing w:line="315" w:lineRule="atLeast"/>
        <w:ind w:firstLine="709"/>
        <w:rPr>
          <w:color w:val="000000"/>
          <w:sz w:val="24"/>
          <w:szCs w:val="24"/>
        </w:rPr>
      </w:pPr>
      <w:bookmarkStart w:id="18" w:name="dst2067"/>
      <w:bookmarkEnd w:id="18"/>
      <w:r w:rsidRPr="00B77155">
        <w:rPr>
          <w:rStyle w:val="blk"/>
          <w:b/>
          <w:color w:val="000000"/>
          <w:sz w:val="24"/>
          <w:szCs w:val="24"/>
        </w:rPr>
        <w:t>Зоны с особыми условиями использования территорий</w:t>
      </w:r>
      <w:r w:rsidRPr="00B77155">
        <w:rPr>
          <w:rStyle w:val="blk"/>
          <w:color w:val="000000"/>
          <w:sz w:val="24"/>
          <w:szCs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B77155" w:rsidRPr="00B77155" w:rsidRDefault="00B77155" w:rsidP="00B77155">
      <w:pPr>
        <w:shd w:val="clear" w:color="auto" w:fill="FFFFFF"/>
        <w:spacing w:line="315" w:lineRule="atLeast"/>
        <w:ind w:firstLine="709"/>
        <w:rPr>
          <w:color w:val="000000"/>
          <w:sz w:val="24"/>
          <w:szCs w:val="24"/>
        </w:rPr>
      </w:pPr>
      <w:bookmarkStart w:id="19" w:name="dst100013"/>
      <w:bookmarkEnd w:id="19"/>
      <w:r w:rsidRPr="00B77155">
        <w:rPr>
          <w:rStyle w:val="blk"/>
          <w:b/>
          <w:color w:val="000000"/>
          <w:sz w:val="24"/>
          <w:szCs w:val="24"/>
        </w:rPr>
        <w:t>Функциональные зоны</w:t>
      </w:r>
      <w:r w:rsidRPr="00B77155">
        <w:rPr>
          <w:rStyle w:val="blk"/>
          <w:color w:val="000000"/>
          <w:sz w:val="24"/>
          <w:szCs w:val="24"/>
        </w:rPr>
        <w:t xml:space="preserve"> - зоны, для которых документами территориального планирования определены границы и функциональное назначение;</w:t>
      </w:r>
    </w:p>
    <w:p w:rsidR="00B77155" w:rsidRPr="00B77155" w:rsidRDefault="00B77155" w:rsidP="00B77155">
      <w:pPr>
        <w:shd w:val="clear" w:color="auto" w:fill="FFFFFF"/>
        <w:spacing w:line="315" w:lineRule="atLeast"/>
        <w:ind w:firstLine="709"/>
        <w:rPr>
          <w:color w:val="000000"/>
          <w:sz w:val="24"/>
          <w:szCs w:val="24"/>
        </w:rPr>
      </w:pPr>
      <w:bookmarkStart w:id="20" w:name="dst100014"/>
      <w:bookmarkEnd w:id="20"/>
      <w:r w:rsidRPr="00B77155">
        <w:rPr>
          <w:rStyle w:val="blk"/>
          <w:b/>
          <w:color w:val="000000"/>
          <w:sz w:val="24"/>
          <w:szCs w:val="24"/>
        </w:rPr>
        <w:t>Градостроительное зонирование</w:t>
      </w:r>
      <w:r w:rsidRPr="00B77155">
        <w:rPr>
          <w:rStyle w:val="blk"/>
          <w:color w:val="000000"/>
          <w:sz w:val="24"/>
          <w:szCs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B77155" w:rsidRPr="00B77155" w:rsidRDefault="00B77155" w:rsidP="00B77155">
      <w:pPr>
        <w:shd w:val="clear" w:color="auto" w:fill="FFFFFF"/>
        <w:spacing w:line="315" w:lineRule="atLeast"/>
        <w:ind w:firstLine="709"/>
        <w:rPr>
          <w:color w:val="000000"/>
          <w:sz w:val="24"/>
          <w:szCs w:val="24"/>
        </w:rPr>
      </w:pPr>
      <w:bookmarkStart w:id="21" w:name="dst100015"/>
      <w:bookmarkEnd w:id="21"/>
      <w:r w:rsidRPr="00B77155">
        <w:rPr>
          <w:rStyle w:val="blk"/>
          <w:b/>
          <w:color w:val="000000"/>
          <w:sz w:val="24"/>
          <w:szCs w:val="24"/>
        </w:rPr>
        <w:t>Территориальные зоны</w:t>
      </w:r>
      <w:r w:rsidRPr="00B77155">
        <w:rPr>
          <w:rStyle w:val="blk"/>
          <w:color w:val="000000"/>
          <w:sz w:val="24"/>
          <w:szCs w:val="24"/>
        </w:rPr>
        <w:t xml:space="preserve"> - зоны, для которых в правилах землепользования и застройки определены границы и установлены градостроительные регламенты;</w:t>
      </w:r>
    </w:p>
    <w:p w:rsidR="00B77155" w:rsidRPr="00B77155" w:rsidRDefault="00B77155" w:rsidP="00B77155">
      <w:pPr>
        <w:shd w:val="clear" w:color="auto" w:fill="FFFFFF"/>
        <w:spacing w:line="315" w:lineRule="atLeast"/>
        <w:ind w:firstLine="709"/>
        <w:rPr>
          <w:color w:val="000000"/>
          <w:sz w:val="24"/>
          <w:szCs w:val="24"/>
        </w:rPr>
      </w:pPr>
      <w:bookmarkStart w:id="22" w:name="dst100016"/>
      <w:bookmarkEnd w:id="22"/>
      <w:r w:rsidRPr="00B77155">
        <w:rPr>
          <w:rStyle w:val="blk"/>
          <w:b/>
          <w:color w:val="000000"/>
          <w:sz w:val="24"/>
          <w:szCs w:val="24"/>
        </w:rPr>
        <w:t>Правила землепользования и застройки</w:t>
      </w:r>
      <w:r w:rsidRPr="00B77155">
        <w:rPr>
          <w:rStyle w:val="blk"/>
          <w:color w:val="000000"/>
          <w:sz w:val="24"/>
          <w:szCs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B77155" w:rsidRPr="00B77155" w:rsidRDefault="00B77155" w:rsidP="00B77155">
      <w:pPr>
        <w:shd w:val="clear" w:color="auto" w:fill="FFFFFF"/>
        <w:spacing w:line="315" w:lineRule="atLeast"/>
        <w:ind w:firstLine="709"/>
        <w:rPr>
          <w:color w:val="000000"/>
          <w:sz w:val="24"/>
          <w:szCs w:val="24"/>
        </w:rPr>
      </w:pPr>
      <w:bookmarkStart w:id="23" w:name="dst1327"/>
      <w:bookmarkEnd w:id="23"/>
      <w:r w:rsidRPr="00B77155">
        <w:rPr>
          <w:rStyle w:val="blk"/>
          <w:b/>
          <w:color w:val="000000"/>
          <w:sz w:val="24"/>
          <w:szCs w:val="24"/>
        </w:rPr>
        <w:lastRenderedPageBreak/>
        <w:t>Градостроительный регламент</w:t>
      </w:r>
      <w:r w:rsidRPr="00B77155">
        <w:rPr>
          <w:rStyle w:val="blk"/>
          <w:color w:val="000000"/>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B77155" w:rsidRPr="00B77155" w:rsidRDefault="00B77155" w:rsidP="00B77155">
      <w:pPr>
        <w:shd w:val="clear" w:color="auto" w:fill="FFFFFF"/>
        <w:spacing w:line="315" w:lineRule="atLeast"/>
        <w:ind w:firstLine="709"/>
        <w:rPr>
          <w:color w:val="000000"/>
          <w:sz w:val="24"/>
          <w:szCs w:val="24"/>
        </w:rPr>
      </w:pPr>
      <w:bookmarkStart w:id="24" w:name="dst2428"/>
      <w:bookmarkEnd w:id="24"/>
      <w:r w:rsidRPr="00B77155">
        <w:rPr>
          <w:rStyle w:val="blk"/>
          <w:b/>
          <w:color w:val="000000"/>
          <w:sz w:val="24"/>
          <w:szCs w:val="24"/>
        </w:rPr>
        <w:t>Объект капитального строительства</w:t>
      </w:r>
      <w:r w:rsidRPr="00B77155">
        <w:rPr>
          <w:rStyle w:val="blk"/>
          <w:color w:val="000000"/>
          <w:sz w:val="24"/>
          <w:szCs w:val="24"/>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B77155" w:rsidRPr="00B77155" w:rsidRDefault="00B77155" w:rsidP="00B77155">
      <w:pPr>
        <w:shd w:val="clear" w:color="auto" w:fill="FFFFFF"/>
        <w:spacing w:line="315" w:lineRule="atLeast"/>
        <w:ind w:firstLine="709"/>
        <w:rPr>
          <w:color w:val="000000"/>
          <w:sz w:val="24"/>
          <w:szCs w:val="24"/>
        </w:rPr>
      </w:pPr>
      <w:bookmarkStart w:id="25" w:name="dst1328"/>
      <w:bookmarkEnd w:id="25"/>
      <w:r w:rsidRPr="00B77155">
        <w:rPr>
          <w:rStyle w:val="blk"/>
          <w:b/>
          <w:color w:val="000000"/>
          <w:sz w:val="24"/>
          <w:szCs w:val="24"/>
        </w:rPr>
        <w:t>Линейные объекты</w:t>
      </w:r>
      <w:r w:rsidRPr="00B77155">
        <w:rPr>
          <w:rStyle w:val="blk"/>
          <w:color w:val="000000"/>
          <w:sz w:val="24"/>
          <w:szCs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B77155" w:rsidRPr="00B77155" w:rsidRDefault="00B77155" w:rsidP="00B77155">
      <w:pPr>
        <w:shd w:val="clear" w:color="auto" w:fill="FFFFFF"/>
        <w:spacing w:line="315" w:lineRule="atLeast"/>
        <w:ind w:firstLine="709"/>
        <w:rPr>
          <w:color w:val="000000"/>
          <w:sz w:val="24"/>
          <w:szCs w:val="24"/>
        </w:rPr>
      </w:pPr>
      <w:bookmarkStart w:id="26" w:name="dst2429"/>
      <w:bookmarkEnd w:id="26"/>
      <w:r w:rsidRPr="00B77155">
        <w:rPr>
          <w:rStyle w:val="blk"/>
          <w:b/>
          <w:color w:val="000000"/>
          <w:sz w:val="24"/>
          <w:szCs w:val="24"/>
        </w:rPr>
        <w:t>Некапитальные строения, сооружения</w:t>
      </w:r>
      <w:r w:rsidRPr="00B77155">
        <w:rPr>
          <w:rStyle w:val="blk"/>
          <w:color w:val="000000"/>
          <w:sz w:val="24"/>
          <w:szCs w:val="24"/>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Информационная модель объекта капитального строительства (далее - информационная модель)</w:t>
      </w:r>
      <w:r w:rsidRPr="00B77155">
        <w:rPr>
          <w:rStyle w:val="blk"/>
          <w:color w:val="000000"/>
          <w:sz w:val="24"/>
          <w:szCs w:val="24"/>
        </w:rPr>
        <w:t xml:space="preserve">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Красные линии</w:t>
      </w:r>
      <w:r w:rsidRPr="00B77155">
        <w:rPr>
          <w:rStyle w:val="blk"/>
          <w:color w:val="000000"/>
          <w:sz w:val="24"/>
          <w:szCs w:val="24"/>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Территории общего пользования</w:t>
      </w:r>
      <w:r w:rsidRPr="00B77155">
        <w:rPr>
          <w:rStyle w:val="blk"/>
          <w:color w:val="000000"/>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Строительство</w:t>
      </w:r>
      <w:r w:rsidRPr="00B77155">
        <w:rPr>
          <w:rStyle w:val="blk"/>
          <w:color w:val="000000"/>
          <w:sz w:val="24"/>
          <w:szCs w:val="24"/>
        </w:rPr>
        <w:t xml:space="preserve"> - создание зданий, строений, сооружений (в том числе на месте сносимых объектов капитального строительства);</w:t>
      </w:r>
    </w:p>
    <w:p w:rsidR="00B77155" w:rsidRPr="00B77155" w:rsidRDefault="00B77155" w:rsidP="00B77155">
      <w:pPr>
        <w:shd w:val="clear" w:color="auto" w:fill="FFFFFF"/>
        <w:spacing w:line="315" w:lineRule="atLeast"/>
        <w:ind w:firstLine="709"/>
        <w:rPr>
          <w:color w:val="000000"/>
          <w:sz w:val="24"/>
          <w:szCs w:val="24"/>
        </w:rPr>
      </w:pPr>
      <w:bookmarkStart w:id="27" w:name="dst437"/>
      <w:bookmarkEnd w:id="27"/>
      <w:r w:rsidRPr="00B77155">
        <w:rPr>
          <w:rStyle w:val="blk"/>
          <w:b/>
          <w:color w:val="000000"/>
          <w:sz w:val="24"/>
          <w:szCs w:val="24"/>
        </w:rPr>
        <w:t>Реконструкция объектов капитального строительства (за исключением линейных объектов)</w:t>
      </w:r>
      <w:r w:rsidRPr="00B77155">
        <w:rPr>
          <w:rStyle w:val="blk"/>
          <w:color w:val="000000"/>
          <w:sz w:val="24"/>
          <w:szCs w:val="24"/>
        </w:rPr>
        <w:t xml:space="preserve"> - изменение параметров объекта капитального строительства, его частей (высоты, количества этажей, площади, объема), в том числе надстройка, </w:t>
      </w:r>
      <w:r w:rsidRPr="00B77155">
        <w:rPr>
          <w:rStyle w:val="blk"/>
          <w:color w:val="000000"/>
          <w:sz w:val="24"/>
          <w:szCs w:val="24"/>
        </w:rPr>
        <w:lastRenderedPageBreak/>
        <w:t>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Реконструкция линейных объектов</w:t>
      </w:r>
      <w:r w:rsidRPr="00B77155">
        <w:rPr>
          <w:rStyle w:val="blk"/>
          <w:color w:val="000000"/>
          <w:sz w:val="24"/>
          <w:szCs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Капитальный ремонт объектов капитального строительства (за исключением линейных объектов)</w:t>
      </w:r>
      <w:r w:rsidRPr="00B77155">
        <w:rPr>
          <w:rStyle w:val="blk"/>
          <w:color w:val="000000"/>
          <w:sz w:val="24"/>
          <w:szCs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Капитальный ремонт линейных объектов</w:t>
      </w:r>
      <w:r w:rsidRPr="00B77155">
        <w:rPr>
          <w:rStyle w:val="blk"/>
          <w:color w:val="000000"/>
          <w:sz w:val="24"/>
          <w:szCs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настоящим Кодексом;</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Снос объекта капитального строительства</w:t>
      </w:r>
      <w:r w:rsidRPr="00B77155">
        <w:rPr>
          <w:rStyle w:val="blk"/>
          <w:color w:val="000000"/>
          <w:sz w:val="24"/>
          <w:szCs w:val="24"/>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Инженерные изыскания</w:t>
      </w:r>
      <w:r w:rsidRPr="00B77155">
        <w:rPr>
          <w:rStyle w:val="blk"/>
          <w:color w:val="000000"/>
          <w:sz w:val="24"/>
          <w:szCs w:val="24"/>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B77155" w:rsidRPr="00B77155" w:rsidRDefault="00B77155" w:rsidP="00B77155">
      <w:pPr>
        <w:shd w:val="clear" w:color="auto" w:fill="FFFFFF"/>
        <w:spacing w:line="315" w:lineRule="atLeast"/>
        <w:ind w:firstLine="709"/>
        <w:rPr>
          <w:color w:val="000000"/>
          <w:sz w:val="24"/>
          <w:szCs w:val="24"/>
        </w:rPr>
      </w:pPr>
      <w:bookmarkStart w:id="28" w:name="dst3037"/>
      <w:bookmarkEnd w:id="28"/>
      <w:r w:rsidRPr="00B77155">
        <w:rPr>
          <w:rStyle w:val="blk"/>
          <w:b/>
          <w:color w:val="000000"/>
          <w:sz w:val="24"/>
          <w:szCs w:val="24"/>
        </w:rPr>
        <w:t>Застройщик</w:t>
      </w:r>
      <w:r w:rsidRPr="00B77155">
        <w:rPr>
          <w:rStyle w:val="blk"/>
          <w:color w:val="000000"/>
          <w:sz w:val="24"/>
          <w:szCs w:val="24"/>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w:t>
      </w:r>
      <w:r w:rsidRPr="00B77155">
        <w:rPr>
          <w:rStyle w:val="blk"/>
          <w:color w:val="000000"/>
          <w:sz w:val="24"/>
          <w:szCs w:val="24"/>
        </w:rPr>
        <w:lastRenderedPageBreak/>
        <w:t>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w:t>
      </w:r>
      <w:r w:rsidRPr="00B77155">
        <w:rPr>
          <w:rStyle w:val="blk"/>
          <w:color w:val="000000"/>
          <w:sz w:val="24"/>
          <w:szCs w:val="24"/>
        </w:rPr>
        <w:t xml:space="preserve">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Объекты федерального значения</w:t>
      </w:r>
      <w:r w:rsidRPr="00B77155">
        <w:rPr>
          <w:rStyle w:val="blk"/>
          <w:color w:val="000000"/>
          <w:sz w:val="24"/>
          <w:szCs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Градостроительного Кодекса РФ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Объекты регионального значения</w:t>
      </w:r>
      <w:r w:rsidRPr="00B77155">
        <w:rPr>
          <w:rStyle w:val="blk"/>
          <w:color w:val="000000"/>
          <w:sz w:val="24"/>
          <w:szCs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w:t>
      </w:r>
      <w:r w:rsidRPr="00B77155">
        <w:rPr>
          <w:rStyle w:val="blk"/>
          <w:color w:val="000000"/>
          <w:sz w:val="24"/>
          <w:szCs w:val="24"/>
        </w:rPr>
        <w:lastRenderedPageBreak/>
        <w:t>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Градостроительного Кодекса РФ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Объекты местного значения</w:t>
      </w:r>
      <w:r w:rsidRPr="00B77155">
        <w:rPr>
          <w:rStyle w:val="blk"/>
          <w:color w:val="000000"/>
          <w:sz w:val="24"/>
          <w:szCs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округа в указанных в пункте 1 части 3 статьи 19 и пункте 1 части 5 статьи 23 Градостроительного Кодекса РФ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Парковка (парковочное место)</w:t>
      </w:r>
      <w:r w:rsidRPr="00B77155">
        <w:rPr>
          <w:rStyle w:val="blk"/>
          <w:color w:val="000000"/>
          <w:sz w:val="24"/>
          <w:szCs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Технический заказчик</w:t>
      </w:r>
      <w:r w:rsidRPr="00B77155">
        <w:rPr>
          <w:rStyle w:val="blk"/>
          <w:color w:val="000000"/>
          <w:sz w:val="24"/>
          <w:szCs w:val="24"/>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частью 2.1 статьи 47, частью 4.1 статьи 48, частями 2.1 и 2.2 статьи 52, частями 5 и 6 статьи 55.31 Градостроительного Кодекса РФ;</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lastRenderedPageBreak/>
        <w:t>Программы комплексного развития систем коммунальной инфраструктуры поселения, городского округа</w:t>
      </w:r>
      <w:r w:rsidRPr="00B77155">
        <w:rPr>
          <w:rStyle w:val="blk"/>
          <w:color w:val="000000"/>
          <w:sz w:val="24"/>
          <w:szCs w:val="24"/>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Программы комплексного развития систем коммунальной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таких поселения,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Система коммунальной инфраструктуры</w:t>
      </w:r>
      <w:r w:rsidRPr="00B77155">
        <w:rPr>
          <w:rStyle w:val="blk"/>
          <w:color w:val="000000"/>
          <w:sz w:val="24"/>
          <w:szCs w:val="24"/>
        </w:rPr>
        <w:t xml:space="preserve">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Транспортно-пересадочный узел</w:t>
      </w:r>
      <w:r w:rsidRPr="00B77155">
        <w:rPr>
          <w:rStyle w:val="blk"/>
          <w:color w:val="000000"/>
          <w:sz w:val="24"/>
          <w:szCs w:val="24"/>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Нормативы градостроительного проектирования</w:t>
      </w:r>
      <w:r w:rsidRPr="00B77155">
        <w:rPr>
          <w:rStyle w:val="blk"/>
          <w:color w:val="000000"/>
          <w:sz w:val="24"/>
          <w:szCs w:val="24"/>
        </w:rPr>
        <w:t xml:space="preserve"> - совокупность расчетных показателей, установленных в соответствии с настоящим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Программы комплексного развития транспортной инфраструктуры поселения, городского округа</w:t>
      </w:r>
      <w:r w:rsidRPr="00B77155">
        <w:rPr>
          <w:rStyle w:val="blk"/>
          <w:color w:val="000000"/>
          <w:sz w:val="24"/>
          <w:szCs w:val="24"/>
        </w:rPr>
        <w:t xml:space="preserve"> - документы, устанавливающие перечни мероприятий по </w:t>
      </w:r>
      <w:r w:rsidRPr="00B77155">
        <w:rPr>
          <w:rStyle w:val="blk"/>
          <w:color w:val="000000"/>
          <w:sz w:val="24"/>
          <w:szCs w:val="24"/>
        </w:rPr>
        <w:lastRenderedPageBreak/>
        <w:t>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поселения, городского округа и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Программы комплексного развития социальной инфраструктуры поселения, городского округа</w:t>
      </w:r>
      <w:r w:rsidRPr="00B77155">
        <w:rPr>
          <w:rStyle w:val="blk"/>
          <w:color w:val="000000"/>
          <w:sz w:val="24"/>
          <w:szCs w:val="24"/>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Программы комплексного развития социальной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поселения, городского округа и должны обеспечивать сбалансированное, перспективное развитие социальной инфраструктуры поселения, городского округа в соответствии с потребностями в строительстве объектов социальной инфраструктуры местного значения;</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Машино-место</w:t>
      </w:r>
      <w:r w:rsidRPr="00B77155">
        <w:rPr>
          <w:rStyle w:val="blk"/>
          <w:color w:val="000000"/>
          <w:sz w:val="24"/>
          <w:szCs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w:t>
      </w:r>
      <w:r w:rsidRPr="00B77155">
        <w:rPr>
          <w:rStyle w:val="blk"/>
          <w:color w:val="000000"/>
          <w:sz w:val="24"/>
          <w:szCs w:val="24"/>
        </w:rPr>
        <w:t xml:space="preserve"> -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статьей 8.3 Градостроительного Кодекса РФ;</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Сметные нормы</w:t>
      </w:r>
      <w:r w:rsidRPr="00B77155">
        <w:rPr>
          <w:rStyle w:val="blk"/>
          <w:color w:val="000000"/>
          <w:sz w:val="24"/>
          <w:szCs w:val="24"/>
        </w:rPr>
        <w:t xml:space="preserve"> - совокупность количественных показателей материалов, изделий, конструкций и оборудования, затрат труда работников в строительстве, </w:t>
      </w:r>
      <w:r w:rsidRPr="00B77155">
        <w:rPr>
          <w:rStyle w:val="blk"/>
          <w:color w:val="000000"/>
          <w:sz w:val="24"/>
          <w:szCs w:val="24"/>
        </w:rPr>
        <w:lastRenderedPageBreak/>
        <w:t>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Сметные цены строительных ресурсов</w:t>
      </w:r>
      <w:r w:rsidRPr="00B77155">
        <w:rPr>
          <w:rStyle w:val="blk"/>
          <w:color w:val="000000"/>
          <w:sz w:val="24"/>
          <w:szCs w:val="24"/>
        </w:rPr>
        <w:t xml:space="preserve">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Сметные нормативы</w:t>
      </w:r>
      <w:r w:rsidRPr="00B77155">
        <w:rPr>
          <w:rStyle w:val="blk"/>
          <w:color w:val="000000"/>
          <w:sz w:val="24"/>
          <w:szCs w:val="24"/>
        </w:rPr>
        <w:t xml:space="preserve">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Укрупненный норматив цены строительства</w:t>
      </w:r>
      <w:r w:rsidRPr="00B77155">
        <w:rPr>
          <w:rStyle w:val="blk"/>
          <w:color w:val="000000"/>
          <w:sz w:val="24"/>
          <w:szCs w:val="24"/>
        </w:rPr>
        <w:t xml:space="preserve">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 xml:space="preserve">Деятельность по комплексному и устойчивому развитию территории </w:t>
      </w:r>
      <w:r w:rsidRPr="00B77155">
        <w:rPr>
          <w:rStyle w:val="blk"/>
          <w:color w:val="000000"/>
          <w:sz w:val="24"/>
          <w:szCs w:val="24"/>
        </w:rPr>
        <w:t>-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Элемент планировочной структуры</w:t>
      </w:r>
      <w:r w:rsidRPr="00B77155">
        <w:rPr>
          <w:rStyle w:val="blk"/>
          <w:color w:val="000000"/>
          <w:sz w:val="24"/>
          <w:szCs w:val="24"/>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Благоустройство территории</w:t>
      </w:r>
      <w:r w:rsidRPr="00B77155">
        <w:rPr>
          <w:rStyle w:val="blk"/>
          <w:color w:val="000000"/>
          <w:sz w:val="24"/>
          <w:szCs w:val="24"/>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t>Прилегающая территория</w:t>
      </w:r>
      <w:r w:rsidRPr="00B77155">
        <w:rPr>
          <w:rStyle w:val="blk"/>
          <w:color w:val="000000"/>
          <w:sz w:val="24"/>
          <w:szCs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B77155" w:rsidRPr="00B77155" w:rsidRDefault="00B77155" w:rsidP="00B77155">
      <w:pPr>
        <w:shd w:val="clear" w:color="auto" w:fill="FFFFFF"/>
        <w:spacing w:line="315" w:lineRule="atLeast"/>
        <w:ind w:firstLine="709"/>
        <w:rPr>
          <w:color w:val="000000"/>
          <w:sz w:val="24"/>
          <w:szCs w:val="24"/>
        </w:rPr>
      </w:pPr>
      <w:r w:rsidRPr="00B77155">
        <w:rPr>
          <w:rStyle w:val="blk"/>
          <w:b/>
          <w:color w:val="000000"/>
          <w:sz w:val="24"/>
          <w:szCs w:val="24"/>
        </w:rPr>
        <w:lastRenderedPageBreak/>
        <w:t>Элементы благоустройства</w:t>
      </w:r>
      <w:r w:rsidRPr="00B77155">
        <w:rPr>
          <w:rStyle w:val="blk"/>
          <w:color w:val="000000"/>
          <w:sz w:val="24"/>
          <w:szCs w:val="24"/>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77155" w:rsidRPr="00B77155" w:rsidRDefault="00B77155" w:rsidP="00B77155">
      <w:pPr>
        <w:shd w:val="clear" w:color="auto" w:fill="FFFFFF"/>
        <w:spacing w:line="315" w:lineRule="atLeast"/>
        <w:ind w:firstLine="709"/>
        <w:rPr>
          <w:color w:val="000000"/>
          <w:sz w:val="24"/>
          <w:szCs w:val="24"/>
        </w:rPr>
      </w:pPr>
      <w:bookmarkStart w:id="29" w:name="dst2435"/>
      <w:bookmarkEnd w:id="29"/>
      <w:r w:rsidRPr="00B77155">
        <w:rPr>
          <w:rStyle w:val="blk"/>
          <w:b/>
          <w:color w:val="000000"/>
          <w:sz w:val="24"/>
          <w:szCs w:val="24"/>
        </w:rPr>
        <w:t>Объект индивидуального жилищного строительства</w:t>
      </w:r>
      <w:r w:rsidRPr="00B77155">
        <w:rPr>
          <w:rStyle w:val="blk"/>
          <w:color w:val="000000"/>
          <w:sz w:val="24"/>
          <w:szCs w:val="24"/>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B77155" w:rsidRDefault="00B77155" w:rsidP="00AC36B0">
      <w:pPr>
        <w:pStyle w:val="31"/>
        <w:ind w:left="0" w:firstLine="851"/>
      </w:pPr>
      <w:bookmarkStart w:id="30" w:name="_Toc523901310"/>
      <w:bookmarkStart w:id="31" w:name="_Toc526885819"/>
      <w:bookmarkStart w:id="32" w:name="_Toc527023116"/>
      <w:bookmarkStart w:id="33" w:name="_Toc16084457"/>
    </w:p>
    <w:p w:rsidR="004B2022" w:rsidRPr="008F3E7C" w:rsidRDefault="004B2022" w:rsidP="00AC36B0">
      <w:pPr>
        <w:pStyle w:val="31"/>
        <w:ind w:left="0" w:firstLine="851"/>
      </w:pPr>
      <w:bookmarkStart w:id="34" w:name="_Toc65443015"/>
      <w:r w:rsidRPr="0002566D">
        <w:t xml:space="preserve">Статья 2. Область применения </w:t>
      </w:r>
      <w:r>
        <w:t xml:space="preserve">настоящих </w:t>
      </w:r>
      <w:r w:rsidRPr="0002566D">
        <w:t>Правил</w:t>
      </w:r>
      <w:bookmarkEnd w:id="30"/>
      <w:bookmarkEnd w:id="31"/>
      <w:bookmarkEnd w:id="32"/>
      <w:bookmarkEnd w:id="33"/>
      <w:bookmarkEnd w:id="34"/>
    </w:p>
    <w:p w:rsidR="004B2022" w:rsidRPr="005D2704" w:rsidRDefault="004B2022" w:rsidP="005D2704">
      <w:pPr>
        <w:ind w:firstLine="709"/>
        <w:contextualSpacing/>
        <w:rPr>
          <w:sz w:val="24"/>
          <w:szCs w:val="24"/>
        </w:rPr>
      </w:pPr>
      <w:r w:rsidRPr="005D2704">
        <w:rPr>
          <w:sz w:val="24"/>
          <w:szCs w:val="24"/>
        </w:rPr>
        <w:t xml:space="preserve">Настоящие Правила подлежат применению на всей территории поселения и обязательны для исполнения всеми субъектами градостроительных отношений. </w:t>
      </w:r>
    </w:p>
    <w:p w:rsidR="004B2022" w:rsidRPr="005D2704" w:rsidRDefault="004B2022" w:rsidP="005D2704">
      <w:pPr>
        <w:pStyle w:val="ConsPlusNormal"/>
        <w:ind w:firstLine="709"/>
        <w:contextualSpacing/>
        <w:rPr>
          <w:rFonts w:ascii="Times New Roman" w:hAnsi="Times New Roman" w:cs="Times New Roman"/>
          <w:sz w:val="24"/>
          <w:szCs w:val="24"/>
        </w:rPr>
      </w:pPr>
      <w:r w:rsidRPr="005D2704">
        <w:rPr>
          <w:rFonts w:ascii="Times New Roman" w:hAnsi="Times New Roman" w:cs="Times New Roman"/>
          <w:sz w:val="24"/>
          <w:szCs w:val="24"/>
        </w:rPr>
        <w:t xml:space="preserve">1. «Правила» распространяются на всю территорию муниципального образования </w:t>
      </w:r>
      <w:r w:rsidR="00B1418C">
        <w:rPr>
          <w:rFonts w:ascii="Times New Roman" w:hAnsi="Times New Roman" w:cs="Times New Roman"/>
          <w:sz w:val="24"/>
        </w:rPr>
        <w:t>Зубаревский сельсовет</w:t>
      </w:r>
      <w:r w:rsidRPr="005D2704">
        <w:rPr>
          <w:rFonts w:ascii="Times New Roman" w:hAnsi="Times New Roman" w:cs="Times New Roman"/>
          <w:sz w:val="24"/>
          <w:szCs w:val="24"/>
        </w:rPr>
        <w:t>. Требования установленных «Правилами» градостроительных регламентов сохраняются при изменении формы собственности на земельный участок, объект капитального строительства, при переходе прав на земельный участок, объект капитального строительства другому правообладателю.</w:t>
      </w:r>
    </w:p>
    <w:p w:rsidR="004B2022" w:rsidRPr="005D2704" w:rsidRDefault="004B2022" w:rsidP="005D2704">
      <w:pPr>
        <w:pStyle w:val="ConsPlusNormal"/>
        <w:ind w:firstLine="709"/>
        <w:contextualSpacing/>
        <w:rPr>
          <w:rFonts w:ascii="Times New Roman" w:hAnsi="Times New Roman" w:cs="Times New Roman"/>
          <w:sz w:val="24"/>
          <w:szCs w:val="24"/>
        </w:rPr>
      </w:pPr>
      <w:r w:rsidRPr="005D2704">
        <w:rPr>
          <w:rFonts w:ascii="Times New Roman" w:hAnsi="Times New Roman" w:cs="Times New Roman"/>
          <w:sz w:val="24"/>
          <w:szCs w:val="24"/>
        </w:rPr>
        <w:t>2. «Правила» применяются:</w:t>
      </w:r>
    </w:p>
    <w:p w:rsidR="004B2022" w:rsidRPr="005D2704" w:rsidRDefault="004B2022" w:rsidP="004B4E30">
      <w:pPr>
        <w:pStyle w:val="ConsPlusNormal"/>
        <w:ind w:firstLine="709"/>
        <w:contextualSpacing/>
        <w:rPr>
          <w:rFonts w:ascii="Times New Roman" w:hAnsi="Times New Roman" w:cs="Times New Roman"/>
          <w:sz w:val="24"/>
          <w:szCs w:val="24"/>
        </w:rPr>
      </w:pPr>
      <w:r w:rsidRPr="005D2704">
        <w:rPr>
          <w:rFonts w:ascii="Times New Roman" w:hAnsi="Times New Roman" w:cs="Times New Roman"/>
          <w:sz w:val="24"/>
          <w:szCs w:val="24"/>
        </w:rPr>
        <w:t>1) при подготовке, проверке и утверждении документации по планировке территории и градостроительных планов земельных участков;</w:t>
      </w:r>
    </w:p>
    <w:p w:rsidR="004B2022" w:rsidRPr="005D2704" w:rsidRDefault="004B2022" w:rsidP="004B4E30">
      <w:pPr>
        <w:pStyle w:val="ConsPlusNormal"/>
        <w:ind w:firstLine="709"/>
        <w:contextualSpacing/>
        <w:rPr>
          <w:rFonts w:ascii="Times New Roman" w:hAnsi="Times New Roman" w:cs="Times New Roman"/>
          <w:sz w:val="24"/>
          <w:szCs w:val="24"/>
        </w:rPr>
      </w:pPr>
      <w:r w:rsidRPr="005D2704">
        <w:rPr>
          <w:rFonts w:ascii="Times New Roman" w:hAnsi="Times New Roman" w:cs="Times New Roman"/>
          <w:sz w:val="24"/>
          <w:szCs w:val="24"/>
        </w:rPr>
        <w:t>2) при принятии решений об изъятии для государственных нужд земельных участков и объектов капитального строительства, расположенных на них, о резервировании земель для их последующего изъятия для государственных нужд;</w:t>
      </w:r>
    </w:p>
    <w:p w:rsidR="004B2022" w:rsidRPr="005D2704" w:rsidRDefault="004B2022" w:rsidP="004B4E30">
      <w:pPr>
        <w:pStyle w:val="ConsPlusNormal"/>
        <w:ind w:firstLine="709"/>
        <w:contextualSpacing/>
        <w:rPr>
          <w:rFonts w:ascii="Times New Roman" w:hAnsi="Times New Roman" w:cs="Times New Roman"/>
          <w:sz w:val="24"/>
          <w:szCs w:val="24"/>
        </w:rPr>
      </w:pPr>
      <w:r w:rsidRPr="005D2704">
        <w:rPr>
          <w:rFonts w:ascii="Times New Roman" w:hAnsi="Times New Roman" w:cs="Times New Roman"/>
          <w:sz w:val="24"/>
          <w:szCs w:val="24"/>
        </w:rPr>
        <w:t>3) при принятии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4B2022" w:rsidRPr="005D2704" w:rsidRDefault="004B2022" w:rsidP="004B4E30">
      <w:pPr>
        <w:pStyle w:val="ConsPlusNormal"/>
        <w:ind w:firstLine="709"/>
        <w:contextualSpacing/>
        <w:rPr>
          <w:rFonts w:ascii="Times New Roman" w:hAnsi="Times New Roman" w:cs="Times New Roman"/>
          <w:sz w:val="24"/>
          <w:szCs w:val="24"/>
        </w:rPr>
      </w:pPr>
      <w:r w:rsidRPr="005D2704">
        <w:rPr>
          <w:rFonts w:ascii="Times New Roman" w:hAnsi="Times New Roman" w:cs="Times New Roman"/>
          <w:sz w:val="24"/>
          <w:szCs w:val="24"/>
        </w:rPr>
        <w:t>4) при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4B2022" w:rsidRPr="005D2704" w:rsidRDefault="004B2022" w:rsidP="004B4E30">
      <w:pPr>
        <w:pStyle w:val="ConsPlusNormal"/>
        <w:ind w:firstLine="709"/>
        <w:contextualSpacing/>
        <w:rPr>
          <w:rFonts w:ascii="Times New Roman" w:hAnsi="Times New Roman" w:cs="Times New Roman"/>
          <w:sz w:val="24"/>
          <w:szCs w:val="24"/>
        </w:rPr>
      </w:pPr>
      <w:r w:rsidRPr="005D2704">
        <w:rPr>
          <w:rFonts w:ascii="Times New Roman" w:hAnsi="Times New Roman" w:cs="Times New Roman"/>
          <w:sz w:val="24"/>
          <w:szCs w:val="24"/>
        </w:rPr>
        <w:t>5) при осуществлении контроля  и надзора за использованием земельных участков и объектов капитального строительства;</w:t>
      </w:r>
    </w:p>
    <w:p w:rsidR="004B2022" w:rsidRPr="005D2704" w:rsidRDefault="004B2022" w:rsidP="004B4E30">
      <w:pPr>
        <w:pStyle w:val="ConsPlusNormal"/>
        <w:ind w:firstLine="709"/>
        <w:contextualSpacing/>
        <w:rPr>
          <w:rFonts w:ascii="Times New Roman" w:hAnsi="Times New Roman" w:cs="Times New Roman"/>
          <w:sz w:val="24"/>
          <w:szCs w:val="24"/>
        </w:rPr>
      </w:pPr>
      <w:r w:rsidRPr="005D2704">
        <w:rPr>
          <w:rFonts w:ascii="Times New Roman" w:hAnsi="Times New Roman" w:cs="Times New Roman"/>
          <w:sz w:val="24"/>
          <w:szCs w:val="24"/>
        </w:rPr>
        <w:t>6) при рассмотрении в уполномоченных органах вопросов правомерности использования земельных участков и объектов капитального строительства;</w:t>
      </w:r>
    </w:p>
    <w:p w:rsidR="004B2022" w:rsidRPr="005D2704" w:rsidRDefault="004B2022" w:rsidP="004B4E30">
      <w:pPr>
        <w:pStyle w:val="ConsPlusNormal"/>
        <w:ind w:firstLine="709"/>
        <w:contextualSpacing/>
        <w:rPr>
          <w:rFonts w:ascii="Times New Roman" w:hAnsi="Times New Roman" w:cs="Times New Roman"/>
          <w:sz w:val="24"/>
          <w:szCs w:val="24"/>
        </w:rPr>
      </w:pPr>
      <w:r w:rsidRPr="005D2704">
        <w:rPr>
          <w:rFonts w:ascii="Times New Roman" w:hAnsi="Times New Roman" w:cs="Times New Roman"/>
          <w:sz w:val="24"/>
          <w:szCs w:val="24"/>
        </w:rPr>
        <w:t xml:space="preserve">7) при образовании земельных участков, подготовке документов для государственной регистрации прав на земельные участки и объекты капитального </w:t>
      </w:r>
      <w:r w:rsidRPr="005D2704">
        <w:rPr>
          <w:rFonts w:ascii="Times New Roman" w:hAnsi="Times New Roman" w:cs="Times New Roman"/>
          <w:sz w:val="24"/>
          <w:szCs w:val="24"/>
        </w:rPr>
        <w:lastRenderedPageBreak/>
        <w:t>строительства, подготовке сведений, подлежащих внесению в государственный кадастр недвижимости.</w:t>
      </w:r>
    </w:p>
    <w:p w:rsidR="004B2022" w:rsidRPr="005D2704" w:rsidRDefault="004B2022" w:rsidP="005D2704">
      <w:pPr>
        <w:ind w:firstLine="709"/>
        <w:contextualSpacing/>
        <w:rPr>
          <w:sz w:val="24"/>
          <w:szCs w:val="24"/>
        </w:rPr>
      </w:pPr>
      <w:r w:rsidRPr="005D2704">
        <w:rPr>
          <w:sz w:val="24"/>
          <w:szCs w:val="24"/>
        </w:rPr>
        <w:t>3. Настоящие Правила применяются наряду с:</w:t>
      </w:r>
    </w:p>
    <w:p w:rsidR="004B2022" w:rsidRPr="005D2704" w:rsidRDefault="004B2022" w:rsidP="004B4E30">
      <w:pPr>
        <w:ind w:firstLine="709"/>
        <w:contextualSpacing/>
        <w:rPr>
          <w:sz w:val="24"/>
          <w:szCs w:val="24"/>
        </w:rPr>
      </w:pPr>
      <w:r w:rsidRPr="005D2704">
        <w:rPr>
          <w:sz w:val="24"/>
          <w:szCs w:val="24"/>
        </w:rPr>
        <w:t xml:space="preserve"> - техническими регламентами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rsidR="004B2022" w:rsidRPr="005D2704" w:rsidRDefault="004B2022" w:rsidP="004B4E30">
      <w:pPr>
        <w:ind w:firstLine="709"/>
        <w:contextualSpacing/>
        <w:rPr>
          <w:sz w:val="24"/>
          <w:szCs w:val="24"/>
        </w:rPr>
      </w:pPr>
      <w:r w:rsidRPr="005D2704">
        <w:rPr>
          <w:sz w:val="24"/>
          <w:szCs w:val="24"/>
        </w:rPr>
        <w:t xml:space="preserve"> - иными нормативными правовыми актами муниципального образования </w:t>
      </w:r>
      <w:r w:rsidR="00B1418C">
        <w:rPr>
          <w:sz w:val="24"/>
          <w:lang w:val="ru-RU"/>
        </w:rPr>
        <w:t>Зубаревский сельсовет</w:t>
      </w:r>
      <w:r w:rsidRPr="005D2704">
        <w:rPr>
          <w:sz w:val="24"/>
          <w:szCs w:val="24"/>
        </w:rPr>
        <w:t xml:space="preserve"> (</w:t>
      </w:r>
      <w:r w:rsidR="00D20C86">
        <w:rPr>
          <w:sz w:val="24"/>
          <w:szCs w:val="24"/>
          <w:lang w:val="ru-RU"/>
        </w:rPr>
        <w:t>Оренбург</w:t>
      </w:r>
      <w:r w:rsidR="000F1EB0">
        <w:rPr>
          <w:sz w:val="24"/>
          <w:szCs w:val="24"/>
          <w:lang w:val="ru-RU"/>
        </w:rPr>
        <w:t>с</w:t>
      </w:r>
      <w:r w:rsidR="00250287">
        <w:rPr>
          <w:sz w:val="24"/>
          <w:szCs w:val="24"/>
          <w:lang w:val="ru-RU"/>
        </w:rPr>
        <w:t>кий</w:t>
      </w:r>
      <w:r w:rsidRPr="005D2704">
        <w:rPr>
          <w:sz w:val="24"/>
          <w:szCs w:val="24"/>
        </w:rPr>
        <w:t xml:space="preserve"> район, при делегировании полномочий) по вопросам регулирования землепользования и застройки. Указанные акты применяются в части, не противоречащей настоящим Правилам.</w:t>
      </w:r>
    </w:p>
    <w:p w:rsidR="004B2022" w:rsidRPr="005D2704" w:rsidRDefault="004B2022" w:rsidP="004B4E30">
      <w:pPr>
        <w:pStyle w:val="ConsPlusNormal"/>
        <w:ind w:firstLine="709"/>
        <w:contextualSpacing/>
        <w:rPr>
          <w:rFonts w:ascii="Times New Roman" w:hAnsi="Times New Roman" w:cs="Times New Roman"/>
          <w:sz w:val="24"/>
          <w:szCs w:val="24"/>
        </w:rPr>
      </w:pPr>
      <w:r w:rsidRPr="005D2704">
        <w:rPr>
          <w:rFonts w:ascii="Times New Roman" w:hAnsi="Times New Roman" w:cs="Times New Roman"/>
          <w:sz w:val="24"/>
          <w:szCs w:val="24"/>
        </w:rPr>
        <w:t>4. Настоящие «Правила» не применяются:</w:t>
      </w:r>
    </w:p>
    <w:p w:rsidR="004B2022" w:rsidRPr="005D2704" w:rsidRDefault="004B2022" w:rsidP="004B4E30">
      <w:pPr>
        <w:pStyle w:val="ConsPlusNormal"/>
        <w:ind w:firstLine="709"/>
        <w:contextualSpacing/>
        <w:rPr>
          <w:rFonts w:ascii="Times New Roman" w:hAnsi="Times New Roman" w:cs="Times New Roman"/>
          <w:sz w:val="24"/>
          <w:szCs w:val="24"/>
        </w:rPr>
      </w:pPr>
      <w:r w:rsidRPr="005D2704">
        <w:rPr>
          <w:rFonts w:ascii="Times New Roman" w:hAnsi="Times New Roman" w:cs="Times New Roman"/>
          <w:sz w:val="24"/>
          <w:szCs w:val="24"/>
        </w:rPr>
        <w:t>1) при благоустройстве территории;</w:t>
      </w:r>
    </w:p>
    <w:p w:rsidR="004B2022" w:rsidRPr="005D2704" w:rsidRDefault="004B2022" w:rsidP="004B4E30">
      <w:pPr>
        <w:pStyle w:val="ConsPlusNormal"/>
        <w:ind w:firstLine="709"/>
        <w:contextualSpacing/>
        <w:rPr>
          <w:rFonts w:ascii="Times New Roman" w:hAnsi="Times New Roman" w:cs="Times New Roman"/>
          <w:sz w:val="24"/>
          <w:szCs w:val="24"/>
        </w:rPr>
      </w:pPr>
      <w:r w:rsidRPr="005D2704">
        <w:rPr>
          <w:rFonts w:ascii="Times New Roman" w:hAnsi="Times New Roman" w:cs="Times New Roman"/>
          <w:sz w:val="24"/>
          <w:szCs w:val="24"/>
        </w:rPr>
        <w:t>2) при капитальном ремонте объектов капитального строительства.</w:t>
      </w:r>
    </w:p>
    <w:p w:rsidR="004B2022" w:rsidRPr="005D2704" w:rsidRDefault="004B2022" w:rsidP="004B4E30">
      <w:pPr>
        <w:ind w:firstLine="709"/>
        <w:contextualSpacing/>
        <w:rPr>
          <w:sz w:val="24"/>
          <w:szCs w:val="24"/>
        </w:rPr>
      </w:pPr>
      <w:r w:rsidRPr="005D2704">
        <w:rPr>
          <w:sz w:val="24"/>
          <w:szCs w:val="24"/>
        </w:rPr>
        <w:t xml:space="preserve">5.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муниципального образования </w:t>
      </w:r>
      <w:r w:rsidR="00B1418C">
        <w:rPr>
          <w:sz w:val="24"/>
          <w:lang w:val="ru-RU"/>
        </w:rPr>
        <w:t>Зубаревский сельсовет</w:t>
      </w:r>
      <w:r w:rsidRPr="005D2704">
        <w:rPr>
          <w:sz w:val="24"/>
          <w:szCs w:val="24"/>
        </w:rPr>
        <w:t>.</w:t>
      </w:r>
    </w:p>
    <w:p w:rsidR="004B2022" w:rsidRDefault="004B2022" w:rsidP="004B2022">
      <w:pPr>
        <w:spacing w:after="200"/>
        <w:rPr>
          <w:szCs w:val="28"/>
        </w:rPr>
      </w:pPr>
    </w:p>
    <w:p w:rsidR="004B2022" w:rsidRPr="00FC3FB3" w:rsidRDefault="004B2022" w:rsidP="00AC36B0">
      <w:pPr>
        <w:pStyle w:val="31"/>
        <w:ind w:left="0" w:firstLine="851"/>
      </w:pPr>
      <w:bookmarkStart w:id="35" w:name="_Toc252392599"/>
      <w:bookmarkStart w:id="36" w:name="_Toc381106579"/>
      <w:bookmarkStart w:id="37" w:name="_Toc381107686"/>
      <w:bookmarkStart w:id="38" w:name="_Toc381111021"/>
      <w:bookmarkStart w:id="39" w:name="_Toc16084458"/>
      <w:bookmarkStart w:id="40" w:name="_Toc65443016"/>
      <w:r w:rsidRPr="00FC3FB3">
        <w:t>Статья 3. Цели и содержание настоящих Правил</w:t>
      </w:r>
      <w:bookmarkEnd w:id="35"/>
      <w:bookmarkEnd w:id="36"/>
      <w:bookmarkEnd w:id="37"/>
      <w:bookmarkEnd w:id="38"/>
      <w:bookmarkEnd w:id="39"/>
      <w:bookmarkEnd w:id="40"/>
    </w:p>
    <w:p w:rsidR="004B2022" w:rsidRPr="005D2704" w:rsidRDefault="004B2022" w:rsidP="005D2704">
      <w:pPr>
        <w:autoSpaceDE w:val="0"/>
        <w:autoSpaceDN w:val="0"/>
        <w:adjustRightInd w:val="0"/>
        <w:ind w:firstLine="709"/>
        <w:rPr>
          <w:sz w:val="24"/>
          <w:szCs w:val="28"/>
        </w:rPr>
      </w:pPr>
      <w:r w:rsidRPr="005D2704">
        <w:rPr>
          <w:sz w:val="24"/>
          <w:szCs w:val="28"/>
        </w:rPr>
        <w:t xml:space="preserve">1. Настоящие Правила разрабатываются в </w:t>
      </w:r>
      <w:r w:rsidRPr="003E0FC4">
        <w:rPr>
          <w:sz w:val="24"/>
          <w:szCs w:val="28"/>
        </w:rPr>
        <w:t>целях:</w:t>
      </w:r>
    </w:p>
    <w:p w:rsidR="004B2022" w:rsidRPr="005D2704" w:rsidRDefault="004B2022" w:rsidP="004B4E30">
      <w:pPr>
        <w:pStyle w:val="afb"/>
        <w:numPr>
          <w:ilvl w:val="0"/>
          <w:numId w:val="26"/>
        </w:numPr>
        <w:autoSpaceDE w:val="0"/>
        <w:autoSpaceDN w:val="0"/>
        <w:adjustRightInd w:val="0"/>
        <w:ind w:left="0" w:firstLine="709"/>
        <w:contextualSpacing/>
        <w:rPr>
          <w:sz w:val="24"/>
          <w:szCs w:val="28"/>
        </w:rPr>
      </w:pPr>
      <w:r w:rsidRPr="005D2704">
        <w:rPr>
          <w:sz w:val="24"/>
          <w:szCs w:val="28"/>
        </w:rPr>
        <w:t>создания условий для устойчивого развития территории сельского поселения, сохранения окружающей среды и объектов культурного наследия;</w:t>
      </w:r>
    </w:p>
    <w:p w:rsidR="004B2022" w:rsidRPr="005D2704" w:rsidRDefault="004B2022" w:rsidP="004B4E30">
      <w:pPr>
        <w:pStyle w:val="afb"/>
        <w:numPr>
          <w:ilvl w:val="0"/>
          <w:numId w:val="26"/>
        </w:numPr>
        <w:autoSpaceDE w:val="0"/>
        <w:autoSpaceDN w:val="0"/>
        <w:adjustRightInd w:val="0"/>
        <w:ind w:left="0" w:firstLine="709"/>
        <w:contextualSpacing/>
        <w:rPr>
          <w:sz w:val="24"/>
          <w:szCs w:val="28"/>
        </w:rPr>
      </w:pPr>
      <w:r w:rsidRPr="005D2704">
        <w:rPr>
          <w:sz w:val="24"/>
          <w:szCs w:val="28"/>
        </w:rPr>
        <w:t>создания условий для планировки территории сельского поселения;</w:t>
      </w:r>
    </w:p>
    <w:p w:rsidR="004B2022" w:rsidRPr="005D2704" w:rsidRDefault="004B2022" w:rsidP="004B4E30">
      <w:pPr>
        <w:pStyle w:val="afb"/>
        <w:numPr>
          <w:ilvl w:val="0"/>
          <w:numId w:val="26"/>
        </w:numPr>
        <w:autoSpaceDE w:val="0"/>
        <w:autoSpaceDN w:val="0"/>
        <w:adjustRightInd w:val="0"/>
        <w:ind w:left="0" w:firstLine="709"/>
        <w:contextualSpacing/>
        <w:rPr>
          <w:sz w:val="24"/>
          <w:szCs w:val="28"/>
        </w:rPr>
      </w:pPr>
      <w:r w:rsidRPr="005D2704">
        <w:rPr>
          <w:sz w:val="24"/>
          <w:szCs w:val="28"/>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4B2022" w:rsidRPr="005D2704" w:rsidRDefault="004B2022" w:rsidP="004B4E30">
      <w:pPr>
        <w:pStyle w:val="afb"/>
        <w:numPr>
          <w:ilvl w:val="0"/>
          <w:numId w:val="26"/>
        </w:numPr>
        <w:autoSpaceDE w:val="0"/>
        <w:autoSpaceDN w:val="0"/>
        <w:adjustRightInd w:val="0"/>
        <w:ind w:left="0" w:firstLine="709"/>
        <w:contextualSpacing/>
        <w:rPr>
          <w:sz w:val="24"/>
          <w:szCs w:val="28"/>
        </w:rPr>
      </w:pPr>
      <w:r w:rsidRPr="005D2704">
        <w:rPr>
          <w:sz w:val="24"/>
          <w:szCs w:val="28"/>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4B2022" w:rsidRPr="005D2704" w:rsidRDefault="004B2022" w:rsidP="004B4E30">
      <w:pPr>
        <w:ind w:firstLine="709"/>
        <w:rPr>
          <w:sz w:val="24"/>
          <w:szCs w:val="28"/>
        </w:rPr>
      </w:pPr>
      <w:r w:rsidRPr="005D2704">
        <w:rPr>
          <w:sz w:val="24"/>
          <w:szCs w:val="28"/>
        </w:rPr>
        <w:t>2. Настоящие Правила включают в себя:</w:t>
      </w:r>
    </w:p>
    <w:p w:rsidR="004B2022" w:rsidRPr="005D2704" w:rsidRDefault="004B2022" w:rsidP="004B4E30">
      <w:pPr>
        <w:pStyle w:val="afb"/>
        <w:numPr>
          <w:ilvl w:val="0"/>
          <w:numId w:val="27"/>
        </w:numPr>
        <w:ind w:left="0" w:firstLine="709"/>
        <w:contextualSpacing/>
        <w:rPr>
          <w:sz w:val="24"/>
          <w:szCs w:val="28"/>
        </w:rPr>
      </w:pPr>
      <w:r w:rsidRPr="005D2704">
        <w:rPr>
          <w:sz w:val="24"/>
          <w:szCs w:val="28"/>
        </w:rPr>
        <w:t>порядок применения настоящих Правил и внесения в них изменений;</w:t>
      </w:r>
    </w:p>
    <w:p w:rsidR="004B2022" w:rsidRPr="005D2704" w:rsidRDefault="004B2022" w:rsidP="004B4E30">
      <w:pPr>
        <w:pStyle w:val="afb"/>
        <w:numPr>
          <w:ilvl w:val="0"/>
          <w:numId w:val="27"/>
        </w:numPr>
        <w:ind w:left="0" w:firstLine="709"/>
        <w:contextualSpacing/>
        <w:rPr>
          <w:sz w:val="24"/>
          <w:szCs w:val="28"/>
        </w:rPr>
      </w:pPr>
      <w:r w:rsidRPr="005D2704">
        <w:rPr>
          <w:sz w:val="24"/>
          <w:szCs w:val="28"/>
        </w:rPr>
        <w:t>карты градостроительного зонирования;</w:t>
      </w:r>
    </w:p>
    <w:p w:rsidR="004B2022" w:rsidRPr="005D2704" w:rsidRDefault="004B2022" w:rsidP="004B4E30">
      <w:pPr>
        <w:pStyle w:val="afb"/>
        <w:numPr>
          <w:ilvl w:val="0"/>
          <w:numId w:val="27"/>
        </w:numPr>
        <w:ind w:left="0" w:firstLine="709"/>
        <w:contextualSpacing/>
        <w:rPr>
          <w:sz w:val="24"/>
          <w:szCs w:val="28"/>
        </w:rPr>
      </w:pPr>
      <w:r w:rsidRPr="005D2704">
        <w:rPr>
          <w:sz w:val="24"/>
          <w:szCs w:val="28"/>
        </w:rPr>
        <w:t>градостроительные регламенты.</w:t>
      </w:r>
    </w:p>
    <w:p w:rsidR="004B2022" w:rsidRPr="005D2704" w:rsidRDefault="004B2022" w:rsidP="004B4E30">
      <w:pPr>
        <w:ind w:firstLine="709"/>
        <w:contextualSpacing/>
        <w:rPr>
          <w:sz w:val="24"/>
        </w:rPr>
      </w:pPr>
      <w:r w:rsidRPr="005D2704">
        <w:rPr>
          <w:sz w:val="24"/>
        </w:rPr>
        <w:t xml:space="preserve"> 3. Порядок применения «Правил» и внесения в них изменений включает в себя положения:</w:t>
      </w:r>
    </w:p>
    <w:p w:rsidR="004B2022" w:rsidRPr="005D2704" w:rsidRDefault="004B2022" w:rsidP="004B4E30">
      <w:pPr>
        <w:pStyle w:val="afb"/>
        <w:numPr>
          <w:ilvl w:val="0"/>
          <w:numId w:val="28"/>
        </w:numPr>
        <w:ind w:left="0" w:firstLine="709"/>
        <w:contextualSpacing/>
        <w:rPr>
          <w:sz w:val="24"/>
        </w:rPr>
      </w:pPr>
      <w:r w:rsidRPr="005D2704">
        <w:rPr>
          <w:sz w:val="24"/>
        </w:rPr>
        <w:t>о регулировании землепользования и застройки;</w:t>
      </w:r>
    </w:p>
    <w:p w:rsidR="004B2022" w:rsidRPr="005D2704" w:rsidRDefault="004B2022" w:rsidP="004B4E30">
      <w:pPr>
        <w:pStyle w:val="afb"/>
        <w:numPr>
          <w:ilvl w:val="0"/>
          <w:numId w:val="28"/>
        </w:numPr>
        <w:ind w:left="0" w:firstLine="709"/>
        <w:contextualSpacing/>
        <w:rPr>
          <w:sz w:val="24"/>
        </w:rPr>
      </w:pPr>
      <w:r w:rsidRPr="005D2704">
        <w:rPr>
          <w:sz w:val="24"/>
        </w:rPr>
        <w:t>об изменении видов разрешенного использования земельных участков и объектов капитального строительства физическими и юридическими лицами;</w:t>
      </w:r>
    </w:p>
    <w:p w:rsidR="004B2022" w:rsidRPr="005D2704" w:rsidRDefault="004B2022" w:rsidP="004B4E30">
      <w:pPr>
        <w:pStyle w:val="afb"/>
        <w:numPr>
          <w:ilvl w:val="0"/>
          <w:numId w:val="28"/>
        </w:numPr>
        <w:ind w:left="0" w:firstLine="709"/>
        <w:contextualSpacing/>
        <w:rPr>
          <w:sz w:val="24"/>
        </w:rPr>
      </w:pPr>
      <w:r w:rsidRPr="005D2704">
        <w:rPr>
          <w:sz w:val="24"/>
        </w:rPr>
        <w:t>о подготовке документации по планировке территории;</w:t>
      </w:r>
    </w:p>
    <w:p w:rsidR="004B2022" w:rsidRPr="005D2704" w:rsidRDefault="004B2022" w:rsidP="004B4E30">
      <w:pPr>
        <w:pStyle w:val="afb"/>
        <w:numPr>
          <w:ilvl w:val="0"/>
          <w:numId w:val="28"/>
        </w:numPr>
        <w:ind w:left="0" w:firstLine="709"/>
        <w:contextualSpacing/>
        <w:rPr>
          <w:sz w:val="24"/>
        </w:rPr>
      </w:pPr>
      <w:r w:rsidRPr="005D2704">
        <w:rPr>
          <w:sz w:val="24"/>
        </w:rPr>
        <w:t>о проведении общественных обсуждений или публичных слушаний по вопросам землепользования и застройки;</w:t>
      </w:r>
    </w:p>
    <w:p w:rsidR="004B2022" w:rsidRPr="005D2704" w:rsidRDefault="004B2022" w:rsidP="004B4E30">
      <w:pPr>
        <w:pStyle w:val="afb"/>
        <w:numPr>
          <w:ilvl w:val="0"/>
          <w:numId w:val="28"/>
        </w:numPr>
        <w:ind w:left="0" w:firstLine="709"/>
        <w:contextualSpacing/>
        <w:rPr>
          <w:rFonts w:eastAsia="Calibri"/>
          <w:sz w:val="24"/>
        </w:rPr>
      </w:pPr>
      <w:r w:rsidRPr="005D2704">
        <w:rPr>
          <w:rFonts w:eastAsia="Calibri"/>
          <w:sz w:val="24"/>
        </w:rPr>
        <w:t xml:space="preserve">о внесении изменений в правила землепользования и застройки; </w:t>
      </w:r>
    </w:p>
    <w:p w:rsidR="004B2022" w:rsidRPr="005D2704" w:rsidRDefault="004B2022" w:rsidP="004B4E30">
      <w:pPr>
        <w:pStyle w:val="afb"/>
        <w:numPr>
          <w:ilvl w:val="0"/>
          <w:numId w:val="28"/>
        </w:numPr>
        <w:ind w:left="0" w:firstLine="709"/>
        <w:contextualSpacing/>
        <w:rPr>
          <w:rFonts w:eastAsia="Calibri"/>
          <w:sz w:val="24"/>
        </w:rPr>
      </w:pPr>
      <w:r w:rsidRPr="005D2704">
        <w:rPr>
          <w:rFonts w:eastAsia="Calibri"/>
          <w:sz w:val="24"/>
        </w:rPr>
        <w:t>о регулировании иных вопросов землепользования и застройки.</w:t>
      </w:r>
    </w:p>
    <w:p w:rsidR="004B2022" w:rsidRPr="005D2704" w:rsidRDefault="004B2022" w:rsidP="004B4E30">
      <w:pPr>
        <w:ind w:firstLine="709"/>
        <w:contextualSpacing/>
        <w:rPr>
          <w:sz w:val="24"/>
        </w:rPr>
      </w:pPr>
      <w:r w:rsidRPr="005D2704">
        <w:rPr>
          <w:sz w:val="24"/>
        </w:rPr>
        <w:t>4. На картах градостроительного зонирования отображаются:</w:t>
      </w:r>
    </w:p>
    <w:p w:rsidR="004B2022" w:rsidRPr="005D2704" w:rsidRDefault="004B2022" w:rsidP="004B4E30">
      <w:pPr>
        <w:pStyle w:val="afb"/>
        <w:numPr>
          <w:ilvl w:val="0"/>
          <w:numId w:val="29"/>
        </w:numPr>
        <w:spacing w:before="80"/>
        <w:ind w:left="0" w:firstLine="709"/>
        <w:contextualSpacing/>
        <w:rPr>
          <w:sz w:val="24"/>
        </w:rPr>
      </w:pPr>
      <w:r w:rsidRPr="005D2704">
        <w:rPr>
          <w:sz w:val="24"/>
        </w:rPr>
        <w:t>Границы территориальных зон;</w:t>
      </w:r>
    </w:p>
    <w:p w:rsidR="004B2022" w:rsidRPr="005D2704" w:rsidRDefault="004B2022" w:rsidP="004B4E30">
      <w:pPr>
        <w:pStyle w:val="afb"/>
        <w:numPr>
          <w:ilvl w:val="0"/>
          <w:numId w:val="29"/>
        </w:numPr>
        <w:spacing w:before="80"/>
        <w:ind w:left="0" w:firstLine="709"/>
        <w:contextualSpacing/>
        <w:rPr>
          <w:sz w:val="24"/>
        </w:rPr>
      </w:pPr>
      <w:r w:rsidRPr="005D2704">
        <w:rPr>
          <w:sz w:val="24"/>
        </w:rPr>
        <w:t>Границы населенных пунктов;</w:t>
      </w:r>
    </w:p>
    <w:p w:rsidR="004B2022" w:rsidRPr="005D2704" w:rsidRDefault="004B2022" w:rsidP="004B4E30">
      <w:pPr>
        <w:pStyle w:val="afb"/>
        <w:numPr>
          <w:ilvl w:val="0"/>
          <w:numId w:val="29"/>
        </w:numPr>
        <w:spacing w:before="80"/>
        <w:ind w:left="0" w:firstLine="709"/>
        <w:contextualSpacing/>
        <w:rPr>
          <w:sz w:val="24"/>
        </w:rPr>
      </w:pPr>
      <w:r w:rsidRPr="005D2704">
        <w:rPr>
          <w:sz w:val="24"/>
        </w:rPr>
        <w:t>Территории, в границах которых предусматривается осуществление деятельности по комплексному и устойчивому развитию территории (при наличии);</w:t>
      </w:r>
    </w:p>
    <w:p w:rsidR="004B2022" w:rsidRPr="005D2704" w:rsidRDefault="004B2022" w:rsidP="004B4E30">
      <w:pPr>
        <w:pStyle w:val="afb"/>
        <w:numPr>
          <w:ilvl w:val="0"/>
          <w:numId w:val="29"/>
        </w:numPr>
        <w:spacing w:before="80"/>
        <w:ind w:left="0" w:firstLine="709"/>
        <w:contextualSpacing/>
        <w:rPr>
          <w:sz w:val="24"/>
        </w:rPr>
      </w:pPr>
      <w:r w:rsidRPr="005D2704">
        <w:rPr>
          <w:sz w:val="24"/>
        </w:rPr>
        <w:t>Границы зон с особыми условиями использования территорий;</w:t>
      </w:r>
    </w:p>
    <w:p w:rsidR="004B2022" w:rsidRPr="005D2704" w:rsidRDefault="004B2022" w:rsidP="004B4E30">
      <w:pPr>
        <w:pStyle w:val="afb"/>
        <w:numPr>
          <w:ilvl w:val="0"/>
          <w:numId w:val="29"/>
        </w:numPr>
        <w:spacing w:before="80"/>
        <w:ind w:left="0" w:firstLine="709"/>
        <w:contextualSpacing/>
        <w:rPr>
          <w:sz w:val="24"/>
        </w:rPr>
      </w:pPr>
      <w:r w:rsidRPr="005D2704">
        <w:rPr>
          <w:sz w:val="24"/>
        </w:rPr>
        <w:lastRenderedPageBreak/>
        <w:t>Объекты культурного наследия,  границы территорий объектов культурного наследия (при наличии).</w:t>
      </w:r>
    </w:p>
    <w:p w:rsidR="004B2022" w:rsidRPr="005D2704" w:rsidRDefault="004B2022" w:rsidP="005D2704">
      <w:pPr>
        <w:ind w:firstLine="709"/>
        <w:contextualSpacing/>
        <w:rPr>
          <w:sz w:val="24"/>
        </w:rPr>
      </w:pPr>
      <w:r w:rsidRPr="005D2704">
        <w:rPr>
          <w:sz w:val="24"/>
        </w:rPr>
        <w:t>5. В градостроительном регламенте в отношении земельных участков и объектов капитального строительства, расположенных в пределах соответствующей зоны, указываются:</w:t>
      </w:r>
    </w:p>
    <w:p w:rsidR="004B2022" w:rsidRPr="005D2704" w:rsidRDefault="004B2022" w:rsidP="004B4E30">
      <w:pPr>
        <w:numPr>
          <w:ilvl w:val="0"/>
          <w:numId w:val="16"/>
        </w:numPr>
        <w:spacing w:before="80"/>
        <w:ind w:left="0" w:firstLine="709"/>
        <w:contextualSpacing/>
        <w:rPr>
          <w:sz w:val="24"/>
        </w:rPr>
      </w:pPr>
      <w:r w:rsidRPr="005D2704">
        <w:rPr>
          <w:sz w:val="24"/>
        </w:rPr>
        <w:t>Основные виды разрешённого использования – виды разрешённого использования, которые правообладатели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унитарных муниц</w:t>
      </w:r>
      <w:r w:rsidR="003E0FC4">
        <w:rPr>
          <w:sz w:val="24"/>
        </w:rPr>
        <w:t>ипальных предприятий, выбирают</w:t>
      </w:r>
      <w:r w:rsidRPr="005D2704">
        <w:rPr>
          <w:sz w:val="24"/>
        </w:rPr>
        <w:t xml:space="preserve"> самостоятельно без дополнительных разрешений и согласований;</w:t>
      </w:r>
    </w:p>
    <w:p w:rsidR="004B2022" w:rsidRPr="005D2704" w:rsidRDefault="004B2022" w:rsidP="004B4E30">
      <w:pPr>
        <w:numPr>
          <w:ilvl w:val="0"/>
          <w:numId w:val="16"/>
        </w:numPr>
        <w:spacing w:before="80"/>
        <w:ind w:left="0" w:firstLine="709"/>
        <w:contextualSpacing/>
        <w:rPr>
          <w:sz w:val="24"/>
        </w:rPr>
      </w:pPr>
      <w:r w:rsidRPr="005D2704">
        <w:rPr>
          <w:sz w:val="24"/>
        </w:rPr>
        <w:t>Условно разрешённые виды использования- виды разрешенного использования, разрешение о применении которых предоставляется в порядке, предусмотренн</w:t>
      </w:r>
      <w:r w:rsidR="003E0FC4">
        <w:rPr>
          <w:sz w:val="24"/>
          <w:lang w:val="ru-RU"/>
        </w:rPr>
        <w:t>ом</w:t>
      </w:r>
      <w:r w:rsidRPr="005D2704">
        <w:rPr>
          <w:sz w:val="24"/>
        </w:rPr>
        <w:t xml:space="preserve"> Главой </w:t>
      </w:r>
      <w:r w:rsidR="003E0FC4">
        <w:rPr>
          <w:sz w:val="24"/>
          <w:lang w:val="ru-RU"/>
        </w:rPr>
        <w:t>4</w:t>
      </w:r>
      <w:r w:rsidRPr="005D2704">
        <w:rPr>
          <w:sz w:val="24"/>
        </w:rPr>
        <w:t xml:space="preserve">  настоящих «Правил»;</w:t>
      </w:r>
    </w:p>
    <w:p w:rsidR="004B2022" w:rsidRPr="005D2704" w:rsidRDefault="004B2022" w:rsidP="004B4E30">
      <w:pPr>
        <w:numPr>
          <w:ilvl w:val="0"/>
          <w:numId w:val="16"/>
        </w:numPr>
        <w:spacing w:before="80"/>
        <w:ind w:left="0" w:firstLine="709"/>
        <w:contextualSpacing/>
        <w:rPr>
          <w:sz w:val="24"/>
        </w:rPr>
      </w:pPr>
      <w:r w:rsidRPr="005D2704">
        <w:rPr>
          <w:sz w:val="24"/>
        </w:rPr>
        <w:t>Вспомогательные виды разрешённого использования – виды разрешённого использования, которые могут применяться только в качестве дополнительных к основным или к условно разрешённым видам и только совместно с основными или с условно разрешёнными видами на территории  одного земельного участка, если иное не предусмотрено настоящими «Правилами».</w:t>
      </w:r>
    </w:p>
    <w:p w:rsidR="004B2022" w:rsidRPr="005D2704" w:rsidRDefault="004B2022" w:rsidP="004B4E30">
      <w:pPr>
        <w:numPr>
          <w:ilvl w:val="0"/>
          <w:numId w:val="16"/>
        </w:numPr>
        <w:spacing w:before="80"/>
        <w:ind w:left="0" w:firstLine="709"/>
        <w:contextualSpacing/>
        <w:rPr>
          <w:sz w:val="24"/>
        </w:rPr>
      </w:pPr>
      <w:r w:rsidRPr="005D2704">
        <w:rPr>
          <w:sz w:val="24"/>
        </w:rPr>
        <w:t>Предельные параметры разрешенного строительства, реконструкции объектов капитального, которые включают:</w:t>
      </w:r>
    </w:p>
    <w:p w:rsidR="004B2022" w:rsidRPr="005D2704" w:rsidRDefault="004B2022" w:rsidP="004B4E30">
      <w:pPr>
        <w:ind w:firstLine="709"/>
        <w:contextualSpacing/>
        <w:rPr>
          <w:rFonts w:eastAsia="Calibri"/>
          <w:sz w:val="24"/>
        </w:rPr>
      </w:pPr>
      <w:r w:rsidRPr="005D2704">
        <w:rPr>
          <w:sz w:val="24"/>
        </w:rPr>
        <w:t>а)</w:t>
      </w:r>
      <w:r w:rsidRPr="005D2704">
        <w:rPr>
          <w:rFonts w:eastAsia="Calibri"/>
          <w:sz w:val="24"/>
        </w:rPr>
        <w:t xml:space="preserve"> предельные (минимальные и (или) максимальные) размеры земельных участков, в том числе их площадь;</w:t>
      </w:r>
    </w:p>
    <w:p w:rsidR="004B2022" w:rsidRPr="005D2704" w:rsidRDefault="004B2022" w:rsidP="004B4E30">
      <w:pPr>
        <w:ind w:firstLine="709"/>
        <w:contextualSpacing/>
        <w:rPr>
          <w:rFonts w:eastAsia="Calibri"/>
          <w:sz w:val="24"/>
        </w:rPr>
      </w:pPr>
      <w:r w:rsidRPr="005D2704">
        <w:rPr>
          <w:rFonts w:eastAsia="Calibri"/>
          <w:sz w:val="24"/>
        </w:rPr>
        <w:t>б)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4B2022" w:rsidRPr="005D2704" w:rsidRDefault="004B2022" w:rsidP="004B4E30">
      <w:pPr>
        <w:ind w:firstLine="709"/>
        <w:contextualSpacing/>
        <w:rPr>
          <w:sz w:val="24"/>
        </w:rPr>
      </w:pPr>
      <w:r w:rsidRPr="005D2704">
        <w:rPr>
          <w:sz w:val="24"/>
        </w:rPr>
        <w:t>в) предельное количество этажей или предельная высота зданий, строений, сооружений, где:</w:t>
      </w:r>
    </w:p>
    <w:p w:rsidR="004B2022" w:rsidRPr="005D2704" w:rsidRDefault="004B2022" w:rsidP="004B4E30">
      <w:pPr>
        <w:ind w:firstLine="709"/>
        <w:contextualSpacing/>
        <w:rPr>
          <w:sz w:val="24"/>
        </w:rPr>
      </w:pPr>
      <w:r w:rsidRPr="005D2704">
        <w:rPr>
          <w:sz w:val="24"/>
        </w:rPr>
        <w:t>- подсчет количества этажей зданий, строений, сооружений осуществляется в соответствии  с положениями соответствующего свода правил, в зависимости от вида объекта капитального строительства;</w:t>
      </w:r>
    </w:p>
    <w:p w:rsidR="004B2022" w:rsidRPr="005D2704" w:rsidRDefault="004B2022" w:rsidP="004B4E30">
      <w:pPr>
        <w:ind w:firstLine="709"/>
        <w:contextualSpacing/>
        <w:rPr>
          <w:sz w:val="24"/>
        </w:rPr>
      </w:pPr>
      <w:r w:rsidRPr="005D2704">
        <w:rPr>
          <w:sz w:val="24"/>
        </w:rPr>
        <w:t>- предельная высота зданий, строений, сооружений – вертикальный размер здания, строения, сооружения от каждой существующей отметки земли в границах земельного участка в соответствии с картографической основой до наивысшей отметки конструктивного элемента здания, строения, сооружения ( парапет плоской кровли, карниз, конёк или фронтон скатной крыши, купол, шпиль, башня и иных вертикальных элементов), при этом крышные антенны , молниеотводы и другие инженерные устройства при определении предельной высоты здания не учитываются;</w:t>
      </w:r>
    </w:p>
    <w:p w:rsidR="004B2022" w:rsidRPr="005D2704" w:rsidRDefault="004B2022" w:rsidP="004B4E30">
      <w:pPr>
        <w:ind w:firstLine="709"/>
        <w:contextualSpacing/>
        <w:rPr>
          <w:sz w:val="24"/>
        </w:rPr>
      </w:pPr>
      <w:r w:rsidRPr="005D2704">
        <w:rPr>
          <w:sz w:val="24"/>
        </w:rPr>
        <w:t>5) максимальный процент застройки в границах земельного участка – отношение суммарной площади  земельного участка, которая может  быть застроена объектами капитального строительства (далее площадь застройки), ко всей площади земельного участка, где определение площади застройки зданий, строений, сооружений осуществляется в соответствии с положениями соответствующего свода правил, в зависимости от объекта капитального строительства.</w:t>
      </w:r>
    </w:p>
    <w:p w:rsidR="004B2022" w:rsidRPr="00FC3FB3" w:rsidRDefault="004B2022" w:rsidP="004B2022">
      <w:pPr>
        <w:spacing w:line="276" w:lineRule="auto"/>
        <w:ind w:firstLine="709"/>
        <w:rPr>
          <w:szCs w:val="28"/>
        </w:rPr>
      </w:pPr>
    </w:p>
    <w:p w:rsidR="004B2022" w:rsidRPr="00656B3E" w:rsidRDefault="004B2022" w:rsidP="00AC36B0">
      <w:pPr>
        <w:pStyle w:val="31"/>
        <w:ind w:left="0" w:firstLine="851"/>
      </w:pPr>
      <w:bookmarkStart w:id="41" w:name="_Toc524942630"/>
      <w:bookmarkStart w:id="42" w:name="_Toc526885821"/>
      <w:bookmarkStart w:id="43" w:name="_Toc527023118"/>
      <w:bookmarkStart w:id="44" w:name="_Toc16084459"/>
      <w:bookmarkStart w:id="45" w:name="_Toc65443017"/>
      <w:r w:rsidRPr="00434A09">
        <w:t>Статья 4</w:t>
      </w:r>
      <w:r w:rsidRPr="00656B3E">
        <w:t>. Открытость и доступность информации о землепользовании и застройке</w:t>
      </w:r>
      <w:bookmarkEnd w:id="41"/>
      <w:bookmarkEnd w:id="42"/>
      <w:bookmarkEnd w:id="43"/>
      <w:bookmarkEnd w:id="44"/>
      <w:bookmarkEnd w:id="45"/>
    </w:p>
    <w:p w:rsidR="004B2022" w:rsidRPr="005D2704" w:rsidRDefault="004B2022" w:rsidP="005D2704">
      <w:pPr>
        <w:ind w:firstLine="709"/>
        <w:contextualSpacing/>
        <w:rPr>
          <w:sz w:val="24"/>
          <w:szCs w:val="24"/>
        </w:rPr>
      </w:pPr>
      <w:r w:rsidRPr="005D2704">
        <w:rPr>
          <w:sz w:val="24"/>
          <w:szCs w:val="24"/>
        </w:rPr>
        <w:lastRenderedPageBreak/>
        <w:t>1. 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4B2022" w:rsidRPr="005D2704" w:rsidRDefault="004B2022" w:rsidP="005D2704">
      <w:pPr>
        <w:ind w:firstLine="709"/>
        <w:contextualSpacing/>
        <w:rPr>
          <w:sz w:val="24"/>
          <w:szCs w:val="24"/>
        </w:rPr>
      </w:pPr>
      <w:r w:rsidRPr="005D2704">
        <w:rPr>
          <w:sz w:val="24"/>
          <w:szCs w:val="24"/>
        </w:rPr>
        <w:t xml:space="preserve">2. Администрация муниципального образования </w:t>
      </w:r>
      <w:r w:rsidR="00D20C86">
        <w:rPr>
          <w:sz w:val="24"/>
          <w:szCs w:val="24"/>
          <w:lang w:val="ru-RU"/>
        </w:rPr>
        <w:t>Оренбург</w:t>
      </w:r>
      <w:r w:rsidR="000F1EB0">
        <w:rPr>
          <w:sz w:val="24"/>
          <w:szCs w:val="24"/>
          <w:lang w:val="ru-RU"/>
        </w:rPr>
        <w:t>с</w:t>
      </w:r>
      <w:r w:rsidR="00250287">
        <w:rPr>
          <w:sz w:val="24"/>
          <w:szCs w:val="24"/>
          <w:lang w:val="ru-RU"/>
        </w:rPr>
        <w:t>кий</w:t>
      </w:r>
      <w:r w:rsidRPr="005D2704">
        <w:rPr>
          <w:sz w:val="24"/>
          <w:szCs w:val="24"/>
        </w:rPr>
        <w:t xml:space="preserve"> район обеспечивает возможность ознакомления с настоящими Правилами всем желающим путем:</w:t>
      </w:r>
    </w:p>
    <w:p w:rsidR="004B2022" w:rsidRPr="005D2704" w:rsidRDefault="004B2022" w:rsidP="006F6EA7">
      <w:pPr>
        <w:ind w:left="284" w:firstLine="567"/>
        <w:contextualSpacing/>
        <w:rPr>
          <w:sz w:val="24"/>
          <w:szCs w:val="24"/>
        </w:rPr>
      </w:pPr>
      <w:r w:rsidRPr="005D2704">
        <w:rPr>
          <w:sz w:val="24"/>
          <w:szCs w:val="24"/>
        </w:rPr>
        <w:t>- публикации Правил и открытой продажи их копий;</w:t>
      </w:r>
    </w:p>
    <w:p w:rsidR="004B2022" w:rsidRPr="005D2704" w:rsidRDefault="004B2022" w:rsidP="004B4E30">
      <w:pPr>
        <w:pStyle w:val="FR2"/>
        <w:spacing w:before="80"/>
        <w:ind w:firstLine="709"/>
        <w:contextualSpacing/>
        <w:rPr>
          <w:rFonts w:ascii="Times New Roman" w:hAnsi="Times New Roman"/>
          <w:sz w:val="24"/>
          <w:szCs w:val="24"/>
        </w:rPr>
      </w:pPr>
      <w:r w:rsidRPr="005D2704">
        <w:rPr>
          <w:rFonts w:ascii="Times New Roman" w:hAnsi="Times New Roman"/>
          <w:sz w:val="24"/>
          <w:szCs w:val="24"/>
        </w:rPr>
        <w:t xml:space="preserve">-предоставления Правил в библиотеки </w:t>
      </w:r>
      <w:r w:rsidR="00D20C86">
        <w:rPr>
          <w:rFonts w:ascii="Times New Roman" w:hAnsi="Times New Roman"/>
          <w:sz w:val="24"/>
        </w:rPr>
        <w:t>Зубаревс</w:t>
      </w:r>
      <w:r w:rsidR="0033195F">
        <w:rPr>
          <w:rFonts w:ascii="Times New Roman" w:hAnsi="Times New Roman"/>
          <w:sz w:val="24"/>
        </w:rPr>
        <w:t xml:space="preserve">кого </w:t>
      </w:r>
      <w:r w:rsidRPr="005D2704">
        <w:rPr>
          <w:rFonts w:ascii="Times New Roman" w:hAnsi="Times New Roman"/>
          <w:sz w:val="24"/>
          <w:szCs w:val="24"/>
        </w:rPr>
        <w:t>сельсовета;</w:t>
      </w:r>
    </w:p>
    <w:p w:rsidR="004B2022" w:rsidRPr="005D2704" w:rsidRDefault="004B2022" w:rsidP="004B4E30">
      <w:pPr>
        <w:ind w:firstLine="709"/>
        <w:contextualSpacing/>
        <w:rPr>
          <w:sz w:val="24"/>
          <w:szCs w:val="24"/>
        </w:rPr>
      </w:pPr>
      <w:r w:rsidRPr="005D2704">
        <w:rPr>
          <w:sz w:val="24"/>
          <w:szCs w:val="24"/>
        </w:rPr>
        <w:t>- помещения Правил в сети «Интернет»;</w:t>
      </w:r>
    </w:p>
    <w:p w:rsidR="004B2022" w:rsidRPr="005D2704" w:rsidRDefault="004B2022" w:rsidP="004B4E30">
      <w:pPr>
        <w:ind w:firstLine="709"/>
        <w:contextualSpacing/>
        <w:rPr>
          <w:sz w:val="24"/>
          <w:szCs w:val="24"/>
        </w:rPr>
      </w:pPr>
      <w:r w:rsidRPr="005D2704">
        <w:rPr>
          <w:sz w:val="24"/>
          <w:szCs w:val="24"/>
        </w:rPr>
        <w:t xml:space="preserve">- создания условий для ознакомления с настоящими Правилами в полном комплекте входящих в их состав картографических и иных документов в администрации муниципального образования </w:t>
      </w:r>
      <w:r w:rsidR="00D20C86">
        <w:rPr>
          <w:sz w:val="24"/>
          <w:szCs w:val="24"/>
          <w:lang w:val="ru-RU"/>
        </w:rPr>
        <w:t>Оренбург</w:t>
      </w:r>
      <w:r w:rsidR="000F1EB0">
        <w:rPr>
          <w:sz w:val="24"/>
          <w:szCs w:val="24"/>
          <w:lang w:val="ru-RU"/>
        </w:rPr>
        <w:t>с</w:t>
      </w:r>
      <w:r w:rsidR="00250287">
        <w:rPr>
          <w:sz w:val="24"/>
          <w:szCs w:val="24"/>
          <w:lang w:val="ru-RU"/>
        </w:rPr>
        <w:t>кий</w:t>
      </w:r>
      <w:r w:rsidRPr="005D2704">
        <w:rPr>
          <w:sz w:val="24"/>
          <w:szCs w:val="24"/>
        </w:rPr>
        <w:t xml:space="preserve"> район, в администрации </w:t>
      </w:r>
      <w:r w:rsidR="00D20C86">
        <w:rPr>
          <w:sz w:val="24"/>
          <w:lang w:val="ru-RU"/>
        </w:rPr>
        <w:t>Зубаревс</w:t>
      </w:r>
      <w:r w:rsidR="0033195F">
        <w:rPr>
          <w:sz w:val="24"/>
        </w:rPr>
        <w:t>кого</w:t>
      </w:r>
      <w:r w:rsidRPr="005D2704">
        <w:rPr>
          <w:sz w:val="24"/>
          <w:szCs w:val="24"/>
        </w:rPr>
        <w:t xml:space="preserve">сельсовета, иных органах и организациях, причастных к регулированию землепользования и застройки в муниципальных образованиях </w:t>
      </w:r>
      <w:r w:rsidR="00B1418C">
        <w:rPr>
          <w:sz w:val="24"/>
          <w:lang w:val="ru-RU"/>
        </w:rPr>
        <w:t>Зубаревский сельсовет</w:t>
      </w:r>
      <w:r w:rsidRPr="005D2704">
        <w:rPr>
          <w:sz w:val="24"/>
          <w:szCs w:val="24"/>
        </w:rPr>
        <w:t xml:space="preserve"> и </w:t>
      </w:r>
      <w:r w:rsidR="00D20C86">
        <w:rPr>
          <w:sz w:val="24"/>
          <w:szCs w:val="24"/>
          <w:lang w:val="ru-RU"/>
        </w:rPr>
        <w:t>Оренбург</w:t>
      </w:r>
      <w:r w:rsidR="000F1EB0">
        <w:rPr>
          <w:sz w:val="24"/>
          <w:szCs w:val="24"/>
          <w:lang w:val="ru-RU"/>
        </w:rPr>
        <w:t>с</w:t>
      </w:r>
      <w:r w:rsidR="00250287">
        <w:rPr>
          <w:sz w:val="24"/>
          <w:szCs w:val="24"/>
          <w:lang w:val="ru-RU"/>
        </w:rPr>
        <w:t>кий</w:t>
      </w:r>
      <w:r w:rsidRPr="005D2704">
        <w:rPr>
          <w:sz w:val="24"/>
          <w:szCs w:val="24"/>
        </w:rPr>
        <w:t xml:space="preserve"> район;</w:t>
      </w:r>
    </w:p>
    <w:p w:rsidR="004B2022" w:rsidRPr="005D2704" w:rsidRDefault="004B2022" w:rsidP="004B4E30">
      <w:pPr>
        <w:ind w:firstLine="709"/>
        <w:contextualSpacing/>
        <w:rPr>
          <w:sz w:val="24"/>
          <w:szCs w:val="24"/>
        </w:rPr>
      </w:pPr>
      <w:r w:rsidRPr="005D2704">
        <w:rPr>
          <w:sz w:val="24"/>
          <w:szCs w:val="24"/>
        </w:rPr>
        <w:t xml:space="preserve">- предоставления администрацией муниципального образования </w:t>
      </w:r>
      <w:r w:rsidR="00B1418C">
        <w:rPr>
          <w:sz w:val="24"/>
          <w:lang w:val="ru-RU"/>
        </w:rPr>
        <w:t>Зубаревский сельсовет</w:t>
      </w:r>
      <w:r w:rsidRPr="005D2704">
        <w:rPr>
          <w:sz w:val="24"/>
          <w:szCs w:val="24"/>
        </w:rPr>
        <w:t xml:space="preserve"> (</w:t>
      </w:r>
      <w:r w:rsidR="00D20C86">
        <w:rPr>
          <w:sz w:val="24"/>
          <w:szCs w:val="24"/>
          <w:lang w:val="ru-RU"/>
        </w:rPr>
        <w:t>Оренбург</w:t>
      </w:r>
      <w:r w:rsidR="000F1EB0">
        <w:rPr>
          <w:sz w:val="24"/>
          <w:szCs w:val="24"/>
          <w:lang w:val="ru-RU"/>
        </w:rPr>
        <w:t>с</w:t>
      </w:r>
      <w:r w:rsidR="00250287">
        <w:rPr>
          <w:sz w:val="24"/>
          <w:szCs w:val="24"/>
          <w:lang w:val="ru-RU"/>
        </w:rPr>
        <w:t>кий</w:t>
      </w:r>
      <w:r w:rsidRPr="005D2704">
        <w:rPr>
          <w:sz w:val="24"/>
          <w:szCs w:val="24"/>
        </w:rPr>
        <w:t xml:space="preserve"> район при делегировании полномочий)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4B2022" w:rsidRPr="005D2704" w:rsidRDefault="004B2022" w:rsidP="005D2704">
      <w:pPr>
        <w:ind w:firstLine="709"/>
        <w:contextualSpacing/>
        <w:rPr>
          <w:sz w:val="24"/>
          <w:szCs w:val="24"/>
        </w:rPr>
      </w:pPr>
      <w:r w:rsidRPr="005D2704">
        <w:rPr>
          <w:sz w:val="24"/>
          <w:szCs w:val="24"/>
        </w:rPr>
        <w:t>3. Граждане имеют право участвовать в принятии решений по вопросам землепользования и застройки в соответствии с настоящими Правилами.</w:t>
      </w:r>
    </w:p>
    <w:p w:rsidR="004B2022" w:rsidRDefault="004B2022" w:rsidP="004B2022">
      <w:pPr>
        <w:rPr>
          <w:szCs w:val="28"/>
        </w:rPr>
      </w:pPr>
    </w:p>
    <w:p w:rsidR="004B2022" w:rsidRPr="00656B3E" w:rsidRDefault="004B2022" w:rsidP="004B4E30">
      <w:pPr>
        <w:pStyle w:val="31"/>
        <w:spacing w:line="264" w:lineRule="auto"/>
        <w:ind w:left="0" w:firstLine="851"/>
      </w:pPr>
      <w:bookmarkStart w:id="46" w:name="_Toc526885822"/>
      <w:bookmarkStart w:id="47" w:name="_Toc527023119"/>
      <w:bookmarkStart w:id="48" w:name="_Toc16084460"/>
      <w:bookmarkStart w:id="49" w:name="_Toc65443018"/>
      <w:r w:rsidRPr="00434A09">
        <w:t>Статья 5</w:t>
      </w:r>
      <w:r w:rsidRPr="00656B3E">
        <w:t>. Действие Правил по отношению к генеральном</w:t>
      </w:r>
      <w:r>
        <w:t xml:space="preserve">у плану муниципального образования </w:t>
      </w:r>
      <w:r w:rsidR="00B1418C">
        <w:rPr>
          <w:lang w:val="ru-RU"/>
        </w:rPr>
        <w:t>Зубаревский сельсовет</w:t>
      </w:r>
      <w:r w:rsidRPr="00656B3E">
        <w:t>, документации по планировке территории</w:t>
      </w:r>
      <w:r>
        <w:t>.</w:t>
      </w:r>
      <w:bookmarkEnd w:id="46"/>
      <w:bookmarkEnd w:id="47"/>
      <w:bookmarkEnd w:id="48"/>
      <w:bookmarkEnd w:id="49"/>
    </w:p>
    <w:p w:rsidR="004B2022" w:rsidRPr="005D2704" w:rsidRDefault="004B2022" w:rsidP="005D2704">
      <w:pPr>
        <w:ind w:firstLine="709"/>
        <w:contextualSpacing/>
        <w:rPr>
          <w:sz w:val="24"/>
          <w:szCs w:val="28"/>
        </w:rPr>
      </w:pPr>
      <w:r w:rsidRPr="005D2704">
        <w:rPr>
          <w:sz w:val="24"/>
          <w:szCs w:val="28"/>
        </w:rPr>
        <w:t xml:space="preserve"> После введения в действие настоящих Правил органы местного самоуправления муниципального образования</w:t>
      </w:r>
      <w:r w:rsidR="00B1418C">
        <w:rPr>
          <w:sz w:val="24"/>
          <w:lang w:val="ru-RU"/>
        </w:rPr>
        <w:t>Зубаревский сельсовет</w:t>
      </w:r>
      <w:r w:rsidRPr="005D2704">
        <w:rPr>
          <w:sz w:val="24"/>
          <w:szCs w:val="28"/>
        </w:rPr>
        <w:t xml:space="preserve"> (</w:t>
      </w:r>
      <w:r w:rsidR="00D20C86">
        <w:rPr>
          <w:sz w:val="24"/>
          <w:szCs w:val="24"/>
          <w:lang w:val="ru-RU"/>
        </w:rPr>
        <w:t>Оренбург</w:t>
      </w:r>
      <w:r w:rsidR="000F1EB0">
        <w:rPr>
          <w:sz w:val="24"/>
          <w:szCs w:val="24"/>
          <w:lang w:val="ru-RU"/>
        </w:rPr>
        <w:t>с</w:t>
      </w:r>
      <w:r w:rsidR="00250287">
        <w:rPr>
          <w:sz w:val="24"/>
          <w:szCs w:val="24"/>
          <w:lang w:val="ru-RU"/>
        </w:rPr>
        <w:t>кий</w:t>
      </w:r>
      <w:r w:rsidRPr="005D2704">
        <w:rPr>
          <w:sz w:val="24"/>
          <w:szCs w:val="28"/>
        </w:rPr>
        <w:t xml:space="preserve">  район при делегировании полномочий), по представлению соответствующих заключений органа архитектуры и градостроительства, комиссии по землепользованию и застройке могут принимать решения о:</w:t>
      </w:r>
    </w:p>
    <w:p w:rsidR="004B2022" w:rsidRPr="005D2704" w:rsidRDefault="004B2022" w:rsidP="006F6EA7">
      <w:pPr>
        <w:ind w:left="284"/>
        <w:contextualSpacing/>
        <w:rPr>
          <w:sz w:val="24"/>
          <w:szCs w:val="28"/>
        </w:rPr>
      </w:pPr>
      <w:r w:rsidRPr="005D2704">
        <w:rPr>
          <w:sz w:val="24"/>
          <w:szCs w:val="28"/>
        </w:rPr>
        <w:t xml:space="preserve">- подготовке предложений о внесении изменений в ранее утвержденный генеральный план муниципального образования </w:t>
      </w:r>
      <w:r w:rsidR="00B1418C">
        <w:rPr>
          <w:sz w:val="24"/>
          <w:lang w:val="ru-RU"/>
        </w:rPr>
        <w:t>Зубаревский сельсовет</w:t>
      </w:r>
      <w:r w:rsidRPr="005D2704">
        <w:rPr>
          <w:sz w:val="24"/>
          <w:szCs w:val="28"/>
        </w:rPr>
        <w:t xml:space="preserve"> с учетом и в развитие настоящих Правил;</w:t>
      </w:r>
    </w:p>
    <w:p w:rsidR="004B2022" w:rsidRPr="005D2704" w:rsidRDefault="004B2022" w:rsidP="006F6EA7">
      <w:pPr>
        <w:ind w:left="284"/>
        <w:contextualSpacing/>
        <w:rPr>
          <w:sz w:val="24"/>
          <w:szCs w:val="28"/>
        </w:rPr>
      </w:pPr>
      <w:r w:rsidRPr="005D2704">
        <w:rPr>
          <w:sz w:val="24"/>
          <w:szCs w:val="28"/>
        </w:rPr>
        <w:t xml:space="preserve"> - приведении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4B2022" w:rsidRPr="005D2704" w:rsidRDefault="004B2022" w:rsidP="006F6EA7">
      <w:pPr>
        <w:ind w:left="284"/>
        <w:contextualSpacing/>
        <w:rPr>
          <w:sz w:val="24"/>
          <w:szCs w:val="28"/>
        </w:rPr>
      </w:pPr>
      <w:r w:rsidRPr="005D2704">
        <w:rPr>
          <w:sz w:val="24"/>
          <w:szCs w:val="28"/>
        </w:rPr>
        <w:t xml:space="preserve"> -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подзонам. </w:t>
      </w:r>
    </w:p>
    <w:p w:rsidR="004B2022" w:rsidRDefault="004B2022" w:rsidP="004B2022"/>
    <w:p w:rsidR="004B2022" w:rsidRPr="00523232" w:rsidRDefault="004B2022" w:rsidP="004B4E30">
      <w:pPr>
        <w:pStyle w:val="31"/>
        <w:spacing w:line="264" w:lineRule="auto"/>
        <w:ind w:left="0" w:firstLine="851"/>
      </w:pPr>
      <w:bookmarkStart w:id="50" w:name="_Toc526885823"/>
      <w:bookmarkStart w:id="51" w:name="_Toc527023120"/>
      <w:bookmarkStart w:id="52" w:name="_Toc16084461"/>
      <w:bookmarkStart w:id="53" w:name="_Toc65443019"/>
      <w:r w:rsidRPr="00523232">
        <w:t>Статья 6. Действие Правил по отношению к ранее возникшим правам</w:t>
      </w:r>
      <w:bookmarkEnd w:id="50"/>
      <w:bookmarkEnd w:id="51"/>
      <w:bookmarkEnd w:id="52"/>
      <w:r w:rsidR="005D2704" w:rsidRPr="00523232">
        <w:t>.</w:t>
      </w:r>
      <w:bookmarkEnd w:id="53"/>
    </w:p>
    <w:p w:rsidR="004B2022" w:rsidRPr="00346380" w:rsidRDefault="004B2022" w:rsidP="00346380">
      <w:pPr>
        <w:ind w:firstLine="709"/>
        <w:contextualSpacing/>
        <w:rPr>
          <w:sz w:val="24"/>
        </w:rPr>
      </w:pPr>
      <w:r w:rsidRPr="00346380">
        <w:rPr>
          <w:sz w:val="24"/>
        </w:rPr>
        <w:lastRenderedPageBreak/>
        <w:t xml:space="preserve">1. Принятые до введения в действие настоящих Правил нормативные правовые акты муниципальных образований </w:t>
      </w:r>
      <w:r w:rsidR="00B1418C">
        <w:rPr>
          <w:sz w:val="24"/>
          <w:lang w:val="ru-RU"/>
        </w:rPr>
        <w:t>Зубаревский сельсовет</w:t>
      </w:r>
      <w:r w:rsidRPr="00346380">
        <w:rPr>
          <w:sz w:val="24"/>
        </w:rPr>
        <w:t xml:space="preserve"> и </w:t>
      </w:r>
      <w:r w:rsidR="00D20C86">
        <w:rPr>
          <w:sz w:val="24"/>
          <w:szCs w:val="24"/>
          <w:lang w:val="ru-RU"/>
        </w:rPr>
        <w:t>Оренбург</w:t>
      </w:r>
      <w:r w:rsidR="000F1EB0">
        <w:rPr>
          <w:sz w:val="24"/>
          <w:szCs w:val="24"/>
          <w:lang w:val="ru-RU"/>
        </w:rPr>
        <w:t>с</w:t>
      </w:r>
      <w:r w:rsidR="00250287">
        <w:rPr>
          <w:sz w:val="24"/>
          <w:szCs w:val="24"/>
          <w:lang w:val="ru-RU"/>
        </w:rPr>
        <w:t>кий</w:t>
      </w:r>
      <w:r w:rsidRPr="00346380">
        <w:rPr>
          <w:sz w:val="24"/>
        </w:rPr>
        <w:t xml:space="preserve"> район по вопросам землепользования и застройки применяются в части, не противоречащей настоящим Правилам.</w:t>
      </w:r>
    </w:p>
    <w:p w:rsidR="004B2022" w:rsidRPr="00346380" w:rsidRDefault="004B2022" w:rsidP="00346380">
      <w:pPr>
        <w:ind w:right="196" w:firstLine="709"/>
        <w:contextualSpacing/>
        <w:rPr>
          <w:sz w:val="24"/>
        </w:rPr>
      </w:pPr>
      <w:r w:rsidRPr="00346380">
        <w:rPr>
          <w:sz w:val="24"/>
        </w:rPr>
        <w:t>2. Разрешения на строительство, реконструкцию, выданные до вступления в силу настоящих Правил являются действительными, при условии, что их срок действия не истек.</w:t>
      </w:r>
    </w:p>
    <w:p w:rsidR="004B2022" w:rsidRPr="00346380" w:rsidRDefault="004B2022" w:rsidP="00346380">
      <w:pPr>
        <w:ind w:right="196" w:firstLine="709"/>
        <w:contextualSpacing/>
        <w:rPr>
          <w:sz w:val="24"/>
        </w:rPr>
      </w:pPr>
      <w:r w:rsidRPr="00346380">
        <w:rPr>
          <w:sz w:val="24"/>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в соответствии с пунктом 4 статьи 85 Земельного кодекса Российской Федерации несоответствующими настоящим «Правилам» в случаях, когда эти объекты:</w:t>
      </w:r>
    </w:p>
    <w:p w:rsidR="004B2022" w:rsidRPr="00346380" w:rsidRDefault="004B2022" w:rsidP="004B4E30">
      <w:pPr>
        <w:ind w:firstLine="709"/>
        <w:contextualSpacing/>
        <w:rPr>
          <w:sz w:val="24"/>
        </w:rPr>
      </w:pPr>
      <w:r w:rsidRPr="00346380">
        <w:rPr>
          <w:sz w:val="24"/>
        </w:rPr>
        <w:t>1) имеют вид, виды использования, которые не поименованы как разрешенные для соответствующих территориальных зон;</w:t>
      </w:r>
    </w:p>
    <w:p w:rsidR="004B2022" w:rsidRPr="00346380" w:rsidRDefault="004B2022" w:rsidP="004B4E30">
      <w:pPr>
        <w:ind w:firstLine="709"/>
        <w:contextualSpacing/>
        <w:rPr>
          <w:sz w:val="24"/>
        </w:rPr>
      </w:pPr>
      <w:r w:rsidRPr="00346380">
        <w:rPr>
          <w:sz w:val="24"/>
        </w:rPr>
        <w:t>2) 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 согласно положениям настоящих Правил;</w:t>
      </w:r>
    </w:p>
    <w:p w:rsidR="004B2022" w:rsidRPr="00346380" w:rsidRDefault="004B2022" w:rsidP="004B4E30">
      <w:pPr>
        <w:ind w:firstLine="709"/>
        <w:contextualSpacing/>
        <w:rPr>
          <w:sz w:val="24"/>
        </w:rPr>
      </w:pPr>
      <w:r w:rsidRPr="00346380">
        <w:rPr>
          <w:sz w:val="24"/>
        </w:rPr>
        <w:t xml:space="preserve">3) имеют параметры меньше (площадь и линейные размеры земельных участков, отступы построек от границ участка) или больше (плотность застройки - высота/этажность построек, процент застройки, коэффициент использования участка) значений, установленных </w:t>
      </w:r>
      <w:r w:rsidR="004056D0">
        <w:rPr>
          <w:sz w:val="24"/>
          <w:lang w:val="ru-RU"/>
        </w:rPr>
        <w:t>разделом</w:t>
      </w:r>
      <w:r w:rsidRPr="00346380">
        <w:rPr>
          <w:sz w:val="24"/>
        </w:rPr>
        <w:t xml:space="preserve"> III настоящих Правил применительно к соответствующим зонам.</w:t>
      </w:r>
    </w:p>
    <w:p w:rsidR="004B2022" w:rsidRPr="00346380" w:rsidRDefault="004B2022" w:rsidP="00346380">
      <w:pPr>
        <w:ind w:right="198" w:firstLine="709"/>
        <w:contextualSpacing/>
        <w:rPr>
          <w:sz w:val="24"/>
          <w:szCs w:val="28"/>
        </w:rPr>
      </w:pPr>
      <w:r w:rsidRPr="00346380">
        <w:rPr>
          <w:sz w:val="24"/>
          <w:szCs w:val="28"/>
        </w:rPr>
        <w:t xml:space="preserve">Отношения по поводу самовольного занятия и использования земельных участков регулируется нормами земельного и административного законодательства. Ответственность за самовольное занятие и использование земельных участков устанавливается в соответствии со статьей 7.1. Кодекса Российской Федерации об административных правонарушениях, пунктом 2 статьи 76 Земельного кодекса Российской Федерации. </w:t>
      </w:r>
    </w:p>
    <w:p w:rsidR="000139C1" w:rsidRDefault="004B2022" w:rsidP="00346380">
      <w:pPr>
        <w:ind w:right="198" w:firstLine="709"/>
        <w:contextualSpacing/>
        <w:rPr>
          <w:sz w:val="24"/>
          <w:szCs w:val="28"/>
        </w:rPr>
      </w:pPr>
      <w:r w:rsidRPr="00346380">
        <w:rPr>
          <w:sz w:val="24"/>
          <w:szCs w:val="28"/>
        </w:rPr>
        <w:t>Отношения по поводу самовольного строительства, использования самовольных построек регулируются нормами гражданского и административного законодательства. Последствия совершения самовольной постройки устанавливаются в соответствии со статьей 222 Гражданского кодекса Российской Федерации. Ответственность за нарушение установленного порядка строительства, реконструкции, капитального ремонта объекта капитального строительства, ввода его в эксплуатацию устанавливается в соответствии со статьей 9.4, 9.5 Кодекса Российской Федерации об административных правонарушениях.</w:t>
      </w:r>
    </w:p>
    <w:p w:rsidR="006F6EA7" w:rsidRPr="006F6EA7" w:rsidRDefault="006F6EA7" w:rsidP="006F6EA7">
      <w:pPr>
        <w:ind w:right="198" w:firstLine="709"/>
        <w:contextualSpacing/>
        <w:rPr>
          <w:sz w:val="24"/>
          <w:szCs w:val="28"/>
        </w:rPr>
      </w:pPr>
      <w:r w:rsidRPr="006F6EA7">
        <w:rPr>
          <w:sz w:val="24"/>
          <w:szCs w:val="28"/>
        </w:rPr>
        <w:t xml:space="preserve">4. Правовым актам глав администрации муниципального образования </w:t>
      </w:r>
      <w:r w:rsidR="00B1418C">
        <w:rPr>
          <w:sz w:val="24"/>
          <w:szCs w:val="28"/>
        </w:rPr>
        <w:t>Зубаревский сельсовет</w:t>
      </w:r>
      <w:r w:rsidRPr="006F6EA7">
        <w:rPr>
          <w:sz w:val="24"/>
          <w:szCs w:val="28"/>
        </w:rPr>
        <w:t xml:space="preserve">  и администрации муниципального образования </w:t>
      </w:r>
      <w:r w:rsidR="00D20C86">
        <w:rPr>
          <w:sz w:val="24"/>
          <w:szCs w:val="28"/>
        </w:rPr>
        <w:t>Оренбург</w:t>
      </w:r>
      <w:r w:rsidR="000F1EB0">
        <w:rPr>
          <w:sz w:val="24"/>
          <w:szCs w:val="28"/>
        </w:rPr>
        <w:t>с</w:t>
      </w:r>
      <w:r w:rsidRPr="006F6EA7">
        <w:rPr>
          <w:sz w:val="24"/>
          <w:szCs w:val="28"/>
        </w:rPr>
        <w:t>кий район может быть придан статус несоответствия:</w:t>
      </w:r>
    </w:p>
    <w:p w:rsidR="006F6EA7" w:rsidRPr="006F6EA7" w:rsidRDefault="006F6EA7" w:rsidP="006F6EA7">
      <w:pPr>
        <w:ind w:right="198" w:firstLine="709"/>
        <w:contextualSpacing/>
        <w:rPr>
          <w:sz w:val="24"/>
          <w:szCs w:val="28"/>
        </w:rPr>
      </w:pPr>
      <w:r w:rsidRPr="006F6EA7">
        <w:rPr>
          <w:sz w:val="24"/>
          <w:szCs w:val="28"/>
        </w:rPr>
        <w:t>-  производственным и иным объектам,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статья 42)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6F6EA7" w:rsidRPr="006F6EA7" w:rsidRDefault="006F6EA7" w:rsidP="006F6EA7">
      <w:pPr>
        <w:ind w:right="198" w:firstLine="709"/>
        <w:contextualSpacing/>
        <w:rPr>
          <w:sz w:val="24"/>
          <w:szCs w:val="28"/>
        </w:rPr>
      </w:pPr>
      <w:r w:rsidRPr="006F6EA7">
        <w:rPr>
          <w:sz w:val="24"/>
          <w:szCs w:val="28"/>
        </w:rPr>
        <w:t>-   объектам недвижимости, расположенным за пределами красных линий, установленных утвержденной градостроительной документацией, для реализации муниципальных и общественных нужд в порядке, установленном законодательством.</w:t>
      </w:r>
    </w:p>
    <w:p w:rsidR="004B2022" w:rsidRPr="00523232" w:rsidRDefault="000139C1" w:rsidP="004B4E30">
      <w:pPr>
        <w:pStyle w:val="21"/>
        <w:spacing w:line="264" w:lineRule="auto"/>
        <w:ind w:left="0" w:firstLine="709"/>
      </w:pPr>
      <w:r>
        <w:rPr>
          <w:sz w:val="24"/>
          <w:szCs w:val="28"/>
        </w:rPr>
        <w:br w:type="page"/>
      </w:r>
      <w:bookmarkStart w:id="54" w:name="_Toc526885825"/>
      <w:bookmarkStart w:id="55" w:name="_Toc527023122"/>
      <w:bookmarkStart w:id="56" w:name="_Toc16084462"/>
      <w:bookmarkStart w:id="57" w:name="_Toc65443020"/>
      <w:r w:rsidR="004B2022" w:rsidRPr="00523232">
        <w:lastRenderedPageBreak/>
        <w:t xml:space="preserve">Глава 2. </w:t>
      </w:r>
      <w:r w:rsidR="004B4E30" w:rsidRPr="00523232">
        <w:t>Положения о регулировании землепользования и застройки органами местного самоуправления</w:t>
      </w:r>
      <w:bookmarkEnd w:id="54"/>
      <w:bookmarkEnd w:id="55"/>
      <w:bookmarkEnd w:id="56"/>
      <w:bookmarkEnd w:id="57"/>
    </w:p>
    <w:p w:rsidR="004B2022" w:rsidRDefault="004B2022" w:rsidP="004B4E30">
      <w:pPr>
        <w:spacing w:after="200" w:line="264" w:lineRule="auto"/>
        <w:ind w:firstLine="709"/>
        <w:rPr>
          <w:szCs w:val="28"/>
        </w:rPr>
      </w:pPr>
    </w:p>
    <w:p w:rsidR="004B2022" w:rsidRPr="00523232" w:rsidRDefault="004B2022" w:rsidP="004B4E30">
      <w:pPr>
        <w:pStyle w:val="31"/>
        <w:spacing w:line="264" w:lineRule="auto"/>
        <w:ind w:left="0" w:firstLine="709"/>
      </w:pPr>
      <w:bookmarkStart w:id="58" w:name="_Toc524942635"/>
      <w:bookmarkStart w:id="59" w:name="_Toc526885826"/>
      <w:bookmarkStart w:id="60" w:name="_Toc527023123"/>
      <w:bookmarkStart w:id="61" w:name="_Toc16084463"/>
      <w:bookmarkStart w:id="62" w:name="_Toc65443021"/>
      <w:r w:rsidRPr="00523232">
        <w:t>Статья 7. Общие положения о лицах, осуществляющих землепользование и застройку и их действиях.</w:t>
      </w:r>
      <w:bookmarkEnd w:id="58"/>
      <w:bookmarkEnd w:id="59"/>
      <w:bookmarkEnd w:id="60"/>
      <w:bookmarkEnd w:id="61"/>
      <w:bookmarkEnd w:id="62"/>
    </w:p>
    <w:p w:rsidR="004B2022" w:rsidRPr="00523232" w:rsidRDefault="004B2022" w:rsidP="00523232">
      <w:pPr>
        <w:ind w:firstLine="709"/>
        <w:contextualSpacing/>
        <w:rPr>
          <w:sz w:val="24"/>
        </w:rPr>
      </w:pPr>
      <w:r w:rsidRPr="00523232">
        <w:rPr>
          <w:sz w:val="24"/>
        </w:rPr>
        <w:t xml:space="preserve">1. Участниками отношений по землепользованию и застройке в МО </w:t>
      </w:r>
      <w:r w:rsidR="00B1418C">
        <w:rPr>
          <w:sz w:val="24"/>
          <w:lang w:val="ru-RU"/>
        </w:rPr>
        <w:t>Зубаревский сельсовет</w:t>
      </w:r>
      <w:r w:rsidRPr="00523232">
        <w:rPr>
          <w:sz w:val="24"/>
        </w:rPr>
        <w:t xml:space="preserve"> являются:</w:t>
      </w:r>
    </w:p>
    <w:p w:rsidR="004B2022" w:rsidRPr="00523232" w:rsidRDefault="004B2022" w:rsidP="000F1EB0">
      <w:pPr>
        <w:numPr>
          <w:ilvl w:val="0"/>
          <w:numId w:val="17"/>
        </w:numPr>
        <w:spacing w:before="80"/>
        <w:ind w:left="0" w:firstLine="709"/>
        <w:contextualSpacing/>
        <w:rPr>
          <w:sz w:val="24"/>
        </w:rPr>
      </w:pPr>
      <w:r w:rsidRPr="00523232">
        <w:rPr>
          <w:sz w:val="24"/>
        </w:rPr>
        <w:t>Российская Федерация;</w:t>
      </w:r>
    </w:p>
    <w:p w:rsidR="004B2022" w:rsidRPr="00523232" w:rsidRDefault="004B2022" w:rsidP="000F1EB0">
      <w:pPr>
        <w:numPr>
          <w:ilvl w:val="0"/>
          <w:numId w:val="17"/>
        </w:numPr>
        <w:spacing w:before="80"/>
        <w:ind w:left="0" w:firstLine="709"/>
        <w:contextualSpacing/>
        <w:rPr>
          <w:sz w:val="24"/>
        </w:rPr>
      </w:pPr>
      <w:r w:rsidRPr="00523232">
        <w:rPr>
          <w:sz w:val="24"/>
        </w:rPr>
        <w:t>Оренбургская область;</w:t>
      </w:r>
    </w:p>
    <w:p w:rsidR="004B2022" w:rsidRPr="00523232" w:rsidRDefault="004B2022" w:rsidP="000F1EB0">
      <w:pPr>
        <w:numPr>
          <w:ilvl w:val="0"/>
          <w:numId w:val="17"/>
        </w:numPr>
        <w:spacing w:before="80"/>
        <w:ind w:left="0" w:firstLine="709"/>
        <w:contextualSpacing/>
        <w:rPr>
          <w:sz w:val="24"/>
        </w:rPr>
      </w:pPr>
      <w:r w:rsidRPr="00523232">
        <w:rPr>
          <w:sz w:val="24"/>
        </w:rPr>
        <w:t xml:space="preserve">муниципальное образование </w:t>
      </w:r>
      <w:r w:rsidR="00D20C86">
        <w:rPr>
          <w:sz w:val="24"/>
          <w:szCs w:val="24"/>
          <w:lang w:val="ru-RU"/>
        </w:rPr>
        <w:t>Оренбург</w:t>
      </w:r>
      <w:r w:rsidR="000F1EB0">
        <w:rPr>
          <w:sz w:val="24"/>
          <w:szCs w:val="24"/>
          <w:lang w:val="ru-RU"/>
        </w:rPr>
        <w:t>с</w:t>
      </w:r>
      <w:r w:rsidR="00250287">
        <w:rPr>
          <w:sz w:val="24"/>
          <w:szCs w:val="24"/>
          <w:lang w:val="ru-RU"/>
        </w:rPr>
        <w:t>кий</w:t>
      </w:r>
      <w:r w:rsidRPr="00523232">
        <w:rPr>
          <w:sz w:val="24"/>
        </w:rPr>
        <w:t xml:space="preserve"> район;</w:t>
      </w:r>
    </w:p>
    <w:p w:rsidR="004B2022" w:rsidRPr="00523232" w:rsidRDefault="004B2022" w:rsidP="000F1EB0">
      <w:pPr>
        <w:numPr>
          <w:ilvl w:val="0"/>
          <w:numId w:val="17"/>
        </w:numPr>
        <w:spacing w:before="80"/>
        <w:ind w:left="0" w:firstLine="709"/>
        <w:contextualSpacing/>
        <w:rPr>
          <w:sz w:val="24"/>
        </w:rPr>
      </w:pPr>
      <w:r w:rsidRPr="00523232">
        <w:rPr>
          <w:sz w:val="24"/>
        </w:rPr>
        <w:t xml:space="preserve">муниципальное образование </w:t>
      </w:r>
      <w:r w:rsidR="00B1418C">
        <w:rPr>
          <w:sz w:val="24"/>
          <w:lang w:val="ru-RU"/>
        </w:rPr>
        <w:t>Зубаревский сельсовет</w:t>
      </w:r>
    </w:p>
    <w:p w:rsidR="004B2022" w:rsidRPr="00523232" w:rsidRDefault="004B2022" w:rsidP="000F1EB0">
      <w:pPr>
        <w:numPr>
          <w:ilvl w:val="0"/>
          <w:numId w:val="17"/>
        </w:numPr>
        <w:spacing w:before="80"/>
        <w:ind w:left="0" w:firstLine="709"/>
        <w:contextualSpacing/>
        <w:rPr>
          <w:sz w:val="24"/>
        </w:rPr>
      </w:pPr>
      <w:r w:rsidRPr="00523232">
        <w:rPr>
          <w:sz w:val="24"/>
        </w:rPr>
        <w:t>физические и юридические лица.</w:t>
      </w:r>
    </w:p>
    <w:p w:rsidR="004B2022" w:rsidRPr="00523232" w:rsidRDefault="00E3028D" w:rsidP="00523232">
      <w:pPr>
        <w:ind w:firstLine="709"/>
        <w:contextualSpacing/>
        <w:rPr>
          <w:sz w:val="24"/>
        </w:rPr>
      </w:pPr>
      <w:r>
        <w:rPr>
          <w:sz w:val="24"/>
        </w:rPr>
        <w:t>2.</w:t>
      </w:r>
      <w:r w:rsidR="004B2022" w:rsidRPr="00523232">
        <w:rPr>
          <w:sz w:val="24"/>
        </w:rPr>
        <w:t xml:space="preserve">Лица, осуществляющие на территории муниципального образования </w:t>
      </w:r>
      <w:r w:rsidR="00B1418C">
        <w:rPr>
          <w:sz w:val="24"/>
          <w:lang w:val="ru-RU"/>
        </w:rPr>
        <w:t>Зубаревский сельсовет</w:t>
      </w:r>
      <w:r w:rsidR="00D20C86">
        <w:rPr>
          <w:sz w:val="24"/>
          <w:szCs w:val="24"/>
          <w:lang w:val="ru-RU"/>
        </w:rPr>
        <w:t>Оренбург</w:t>
      </w:r>
      <w:r w:rsidR="000F1EB0">
        <w:rPr>
          <w:sz w:val="24"/>
          <w:szCs w:val="24"/>
          <w:lang w:val="ru-RU"/>
        </w:rPr>
        <w:t>с</w:t>
      </w:r>
      <w:r w:rsidR="00250287">
        <w:rPr>
          <w:sz w:val="24"/>
          <w:szCs w:val="24"/>
          <w:lang w:val="ru-RU"/>
        </w:rPr>
        <w:t>кий</w:t>
      </w:r>
      <w:r w:rsidR="004B2022" w:rsidRPr="00523232">
        <w:rPr>
          <w:sz w:val="24"/>
        </w:rPr>
        <w:t xml:space="preserve"> района Оренбургской области землепользование и застройку от имени государственных и муниципальных  органов, выполняют требования законодательства, а также требования настоящих «Правил» в части соблюдения градостроительных регламентов, выполнения порядка осуществления землепользования и застройки.</w:t>
      </w:r>
    </w:p>
    <w:p w:rsidR="004B2022" w:rsidRPr="00523232" w:rsidRDefault="004B2022" w:rsidP="00523232">
      <w:pPr>
        <w:ind w:firstLine="709"/>
        <w:contextualSpacing/>
        <w:rPr>
          <w:sz w:val="24"/>
        </w:rPr>
      </w:pPr>
      <w:r w:rsidRPr="00523232">
        <w:rPr>
          <w:sz w:val="24"/>
        </w:rPr>
        <w:t xml:space="preserve">3. В соответствии с законодательством настоящие Правила, а также принимаемые в соответствии с ними иные нормативные правовые акты муниципального образования </w:t>
      </w:r>
      <w:r w:rsidR="00B1418C">
        <w:rPr>
          <w:sz w:val="24"/>
          <w:lang w:val="ru-RU"/>
        </w:rPr>
        <w:t>Зубаревский сельсовет</w:t>
      </w:r>
      <w:r w:rsidRPr="00523232">
        <w:rPr>
          <w:sz w:val="24"/>
        </w:rPr>
        <w:t xml:space="preserve"> (</w:t>
      </w:r>
      <w:r w:rsidR="00D20C86">
        <w:rPr>
          <w:sz w:val="24"/>
          <w:szCs w:val="24"/>
          <w:lang w:val="ru-RU"/>
        </w:rPr>
        <w:t>Оренбург</w:t>
      </w:r>
      <w:r w:rsidR="000F1EB0">
        <w:rPr>
          <w:sz w:val="24"/>
          <w:szCs w:val="24"/>
          <w:lang w:val="ru-RU"/>
        </w:rPr>
        <w:t>с</w:t>
      </w:r>
      <w:r w:rsidR="00250287">
        <w:rPr>
          <w:sz w:val="24"/>
          <w:szCs w:val="24"/>
          <w:lang w:val="ru-RU"/>
        </w:rPr>
        <w:t>кий</w:t>
      </w:r>
      <w:r w:rsidRPr="00523232">
        <w:rPr>
          <w:sz w:val="24"/>
        </w:rPr>
        <w:t>район, при делегировании полномочий) регулируют действия физических и юридических лиц, которые:</w:t>
      </w:r>
    </w:p>
    <w:p w:rsidR="004B2022" w:rsidRPr="00523232" w:rsidRDefault="004B2022" w:rsidP="000F1EB0">
      <w:pPr>
        <w:tabs>
          <w:tab w:val="left" w:pos="426"/>
        </w:tabs>
        <w:ind w:firstLine="709"/>
        <w:contextualSpacing/>
        <w:rPr>
          <w:sz w:val="24"/>
          <w:szCs w:val="28"/>
        </w:rPr>
      </w:pPr>
      <w:r w:rsidRPr="00523232">
        <w:rPr>
          <w:sz w:val="24"/>
          <w:szCs w:val="28"/>
        </w:rPr>
        <w:t xml:space="preserve"> - участвуют в торгах (конкурсах, аукционах), подготавливаемых и проводимых администрацией муниципального образования </w:t>
      </w:r>
      <w:r w:rsidR="00B1418C">
        <w:rPr>
          <w:sz w:val="24"/>
          <w:lang w:val="ru-RU"/>
        </w:rPr>
        <w:t>Зубаревский сельсовет</w:t>
      </w:r>
      <w:r w:rsidRPr="00523232">
        <w:rPr>
          <w:sz w:val="24"/>
          <w:szCs w:val="28"/>
        </w:rPr>
        <w:t xml:space="preserve"> (</w:t>
      </w:r>
      <w:r w:rsidR="00D20C86">
        <w:rPr>
          <w:sz w:val="24"/>
          <w:szCs w:val="24"/>
          <w:lang w:val="ru-RU"/>
        </w:rPr>
        <w:t>Оренбург</w:t>
      </w:r>
      <w:r w:rsidR="000F1EB0">
        <w:rPr>
          <w:sz w:val="24"/>
          <w:szCs w:val="24"/>
          <w:lang w:val="ru-RU"/>
        </w:rPr>
        <w:t>с</w:t>
      </w:r>
      <w:r w:rsidR="00250287">
        <w:rPr>
          <w:sz w:val="24"/>
          <w:szCs w:val="24"/>
          <w:lang w:val="ru-RU"/>
        </w:rPr>
        <w:t>кий</w:t>
      </w:r>
      <w:r w:rsidRPr="00523232">
        <w:rPr>
          <w:sz w:val="24"/>
          <w:szCs w:val="28"/>
        </w:rPr>
        <w:t>район, при делегировании полномочий) по предоставлению прав собственности или аренды на земельные участки, подготовленные и сформированные из состава государственных, муниципальных земель, в целях нового строительства или реконструкции;</w:t>
      </w:r>
    </w:p>
    <w:p w:rsidR="004B2022" w:rsidRPr="00523232" w:rsidRDefault="004B2022" w:rsidP="000F1EB0">
      <w:pPr>
        <w:tabs>
          <w:tab w:val="left" w:pos="426"/>
        </w:tabs>
        <w:ind w:firstLine="709"/>
        <w:contextualSpacing/>
        <w:rPr>
          <w:sz w:val="24"/>
          <w:szCs w:val="28"/>
        </w:rPr>
      </w:pPr>
      <w:r w:rsidRPr="00523232">
        <w:rPr>
          <w:sz w:val="24"/>
          <w:szCs w:val="28"/>
        </w:rPr>
        <w:t xml:space="preserve"> - обращаются в администрацию муниципального образования </w:t>
      </w:r>
      <w:r w:rsidR="00B1418C">
        <w:rPr>
          <w:sz w:val="24"/>
          <w:lang w:val="ru-RU"/>
        </w:rPr>
        <w:t>Зубаревский сельсовет</w:t>
      </w:r>
      <w:r w:rsidRPr="00523232">
        <w:rPr>
          <w:sz w:val="24"/>
          <w:szCs w:val="28"/>
        </w:rPr>
        <w:t xml:space="preserve"> (</w:t>
      </w:r>
      <w:r w:rsidR="00D20C86">
        <w:rPr>
          <w:sz w:val="24"/>
          <w:szCs w:val="24"/>
          <w:lang w:val="ru-RU"/>
        </w:rPr>
        <w:t>Оренбург</w:t>
      </w:r>
      <w:r w:rsidR="000F1EB0">
        <w:rPr>
          <w:sz w:val="24"/>
          <w:szCs w:val="24"/>
          <w:lang w:val="ru-RU"/>
        </w:rPr>
        <w:t>с</w:t>
      </w:r>
      <w:r w:rsidR="00250287">
        <w:rPr>
          <w:sz w:val="24"/>
          <w:szCs w:val="24"/>
          <w:lang w:val="ru-RU"/>
        </w:rPr>
        <w:t>кий</w:t>
      </w:r>
      <w:r w:rsidRPr="00523232">
        <w:rPr>
          <w:sz w:val="24"/>
          <w:szCs w:val="28"/>
        </w:rPr>
        <w:t xml:space="preserve">район, при делегировании полномочий) с заявлением о подготовке и предоставлении земельного участка (земельных участков) для строительства, реконструкции и могут осуществлять действия по градостроительной подготовке территории, посредством которой из состава государственных, муниципальных земель выделяются вновь образуемые земельные участки; </w:t>
      </w:r>
    </w:p>
    <w:p w:rsidR="004B2022" w:rsidRPr="00523232" w:rsidRDefault="004B2022" w:rsidP="000F1EB0">
      <w:pPr>
        <w:tabs>
          <w:tab w:val="left" w:pos="426"/>
        </w:tabs>
        <w:ind w:firstLine="709"/>
        <w:contextualSpacing/>
        <w:rPr>
          <w:sz w:val="24"/>
          <w:szCs w:val="28"/>
        </w:rPr>
      </w:pPr>
      <w:r w:rsidRPr="00523232">
        <w:rPr>
          <w:sz w:val="24"/>
          <w:szCs w:val="28"/>
        </w:rPr>
        <w:t xml:space="preserve"> - владея земельными участками, иными объектами недвижимости, осуществляют их текущее использование, а также подготавливают проектную документацию и осуществляют в соответствии с ней строительство, реконструкцию, иные изменения недвижимости;</w:t>
      </w:r>
    </w:p>
    <w:p w:rsidR="004B2022" w:rsidRPr="00523232" w:rsidRDefault="004B2022" w:rsidP="000F1EB0">
      <w:pPr>
        <w:tabs>
          <w:tab w:val="left" w:pos="426"/>
        </w:tabs>
        <w:ind w:firstLine="709"/>
        <w:contextualSpacing/>
        <w:rPr>
          <w:sz w:val="24"/>
          <w:szCs w:val="28"/>
        </w:rPr>
      </w:pPr>
      <w:r w:rsidRPr="00523232">
        <w:rPr>
          <w:sz w:val="24"/>
          <w:szCs w:val="28"/>
        </w:rPr>
        <w:t xml:space="preserve">- владея на правах собственности квартирами в многоквартирных домах могут обеспечивать действия по определению в проектах планировки, проектах межевания и выделению границ земельных участков многоквартирных домов из состава жилых кварталов, микрорайонов; </w:t>
      </w:r>
    </w:p>
    <w:p w:rsidR="004B2022" w:rsidRPr="00523232" w:rsidRDefault="004B2022" w:rsidP="000F1EB0">
      <w:pPr>
        <w:tabs>
          <w:tab w:val="left" w:pos="426"/>
        </w:tabs>
        <w:ind w:firstLine="709"/>
        <w:contextualSpacing/>
        <w:rPr>
          <w:sz w:val="24"/>
          <w:szCs w:val="28"/>
        </w:rPr>
      </w:pPr>
      <w:r w:rsidRPr="00523232">
        <w:rPr>
          <w:sz w:val="24"/>
          <w:szCs w:val="28"/>
        </w:rPr>
        <w:t>- осуществляют иные действия в области землепользования и застройки.</w:t>
      </w:r>
    </w:p>
    <w:p w:rsidR="004B2022" w:rsidRPr="00523232" w:rsidRDefault="004B2022" w:rsidP="00523232">
      <w:pPr>
        <w:ind w:firstLine="709"/>
        <w:contextualSpacing/>
        <w:rPr>
          <w:sz w:val="24"/>
          <w:szCs w:val="28"/>
        </w:rPr>
      </w:pPr>
      <w:r w:rsidRPr="00523232">
        <w:rPr>
          <w:sz w:val="24"/>
          <w:szCs w:val="28"/>
        </w:rPr>
        <w:t>4. К указанным в части 3 настоящей статьи иным действиям в области землепользования и застройки могут быть отнесены, в частности:</w:t>
      </w:r>
    </w:p>
    <w:p w:rsidR="004B2022" w:rsidRPr="00523232" w:rsidRDefault="004B2022" w:rsidP="000F1EB0">
      <w:pPr>
        <w:ind w:firstLine="709"/>
        <w:contextualSpacing/>
        <w:rPr>
          <w:sz w:val="24"/>
          <w:szCs w:val="28"/>
        </w:rPr>
      </w:pPr>
      <w:r w:rsidRPr="00523232">
        <w:rPr>
          <w:sz w:val="24"/>
          <w:szCs w:val="28"/>
        </w:rPr>
        <w:t xml:space="preserve">- возведение строений на земельных участках, находящихся в муниципальной собственности, расположенных на землях общего пользования, не подлежащих </w:t>
      </w:r>
      <w:r w:rsidRPr="00523232">
        <w:rPr>
          <w:sz w:val="24"/>
          <w:szCs w:val="28"/>
        </w:rPr>
        <w:lastRenderedPageBreak/>
        <w:t>приватизации, и передаваемых в аренду физическим, юридическим лицам (посредством торгов - аукционов, конкурсов);</w:t>
      </w:r>
    </w:p>
    <w:p w:rsidR="004B2022" w:rsidRPr="00523232" w:rsidRDefault="004B2022" w:rsidP="000F1EB0">
      <w:pPr>
        <w:ind w:firstLine="709"/>
        <w:contextualSpacing/>
        <w:rPr>
          <w:sz w:val="24"/>
          <w:szCs w:val="28"/>
        </w:rPr>
      </w:pPr>
      <w:r w:rsidRPr="00523232">
        <w:rPr>
          <w:sz w:val="24"/>
          <w:szCs w:val="28"/>
        </w:rPr>
        <w:t xml:space="preserve"> - переоформление одного вида ранее предоставленного права на земельные участки на другой вид права, в том числе приватизация земельных участков под приватизированными предприятиями, переоформление права пожизненного наследуемого владения или права бессрочного пользования на право собственности;</w:t>
      </w:r>
    </w:p>
    <w:p w:rsidR="004B2022" w:rsidRDefault="004B2022" w:rsidP="000F1EB0">
      <w:pPr>
        <w:ind w:firstLine="709"/>
        <w:contextualSpacing/>
        <w:rPr>
          <w:szCs w:val="28"/>
        </w:rPr>
      </w:pPr>
      <w:r w:rsidRPr="00523232">
        <w:rPr>
          <w:sz w:val="24"/>
          <w:szCs w:val="28"/>
        </w:rPr>
        <w:t>- иные действия, связанные с подготовкой и реализацией общественных или частных планов по землепользованию и застройке.</w:t>
      </w:r>
    </w:p>
    <w:p w:rsidR="004B2022" w:rsidRPr="00523232" w:rsidRDefault="004B2022" w:rsidP="00523232">
      <w:pPr>
        <w:spacing w:after="200"/>
        <w:ind w:firstLine="0"/>
        <w:rPr>
          <w:bCs/>
          <w:szCs w:val="28"/>
          <w:lang w:val="ru-RU"/>
        </w:rPr>
      </w:pPr>
      <w:bookmarkStart w:id="63" w:name="_Toc523901318"/>
      <w:bookmarkStart w:id="64" w:name="_Toc526885827"/>
      <w:bookmarkStart w:id="65" w:name="_Toc527023124"/>
    </w:p>
    <w:p w:rsidR="004B2022" w:rsidRPr="008A391C" w:rsidRDefault="004B2022" w:rsidP="004B4E30">
      <w:pPr>
        <w:pStyle w:val="31"/>
        <w:spacing w:line="264" w:lineRule="auto"/>
        <w:ind w:left="0" w:firstLine="851"/>
      </w:pPr>
      <w:bookmarkStart w:id="66" w:name="_Toc16084464"/>
      <w:bookmarkStart w:id="67" w:name="_Toc65443022"/>
      <w:r w:rsidRPr="008A391C">
        <w:t xml:space="preserve">Статья </w:t>
      </w:r>
      <w:r>
        <w:t>8</w:t>
      </w:r>
      <w:r w:rsidRPr="008A391C">
        <w:t>. Полномочия органов местного самоуправления в области землепользования и застройки</w:t>
      </w:r>
      <w:bookmarkEnd w:id="63"/>
      <w:bookmarkEnd w:id="64"/>
      <w:bookmarkEnd w:id="65"/>
      <w:bookmarkEnd w:id="66"/>
      <w:bookmarkEnd w:id="67"/>
    </w:p>
    <w:p w:rsidR="004B2022" w:rsidRPr="00523232" w:rsidRDefault="004B2022" w:rsidP="00523232">
      <w:pPr>
        <w:ind w:firstLine="709"/>
        <w:contextualSpacing/>
        <w:rPr>
          <w:sz w:val="24"/>
        </w:rPr>
      </w:pPr>
      <w:r w:rsidRPr="00523232">
        <w:rPr>
          <w:sz w:val="24"/>
        </w:rPr>
        <w:t xml:space="preserve">1. К полномочиям органов местного самоуправления муниципального образования </w:t>
      </w:r>
      <w:r w:rsidR="00D20C86">
        <w:rPr>
          <w:sz w:val="24"/>
          <w:szCs w:val="24"/>
          <w:lang w:val="ru-RU"/>
        </w:rPr>
        <w:t>Оренбург</w:t>
      </w:r>
      <w:r w:rsidR="000F1EB0">
        <w:rPr>
          <w:sz w:val="24"/>
          <w:szCs w:val="24"/>
          <w:lang w:val="ru-RU"/>
        </w:rPr>
        <w:t>с</w:t>
      </w:r>
      <w:r w:rsidR="00250287">
        <w:rPr>
          <w:sz w:val="24"/>
          <w:szCs w:val="24"/>
          <w:lang w:val="ru-RU"/>
        </w:rPr>
        <w:t>кий</w:t>
      </w:r>
      <w:r w:rsidRPr="00523232">
        <w:rPr>
          <w:sz w:val="24"/>
        </w:rPr>
        <w:t xml:space="preserve"> район в области градостроительной деятельности относятся:</w:t>
      </w:r>
    </w:p>
    <w:p w:rsidR="004B2022" w:rsidRPr="00523232" w:rsidRDefault="004B2022" w:rsidP="000F1EB0">
      <w:pPr>
        <w:numPr>
          <w:ilvl w:val="0"/>
          <w:numId w:val="32"/>
        </w:numPr>
        <w:spacing w:before="80"/>
        <w:ind w:left="0" w:firstLine="709"/>
        <w:contextualSpacing/>
        <w:rPr>
          <w:sz w:val="24"/>
        </w:rPr>
      </w:pPr>
      <w:bookmarkStart w:id="68" w:name="dst100076"/>
      <w:bookmarkEnd w:id="68"/>
      <w:r w:rsidRPr="00523232">
        <w:rPr>
          <w:sz w:val="24"/>
        </w:rPr>
        <w:t>подготовка и утверждение документов территориального планирования муниципального района;</w:t>
      </w:r>
    </w:p>
    <w:p w:rsidR="004B2022" w:rsidRPr="00523232" w:rsidRDefault="004B2022" w:rsidP="000F1EB0">
      <w:pPr>
        <w:numPr>
          <w:ilvl w:val="0"/>
          <w:numId w:val="32"/>
        </w:numPr>
        <w:spacing w:before="80"/>
        <w:ind w:left="0" w:firstLine="709"/>
        <w:contextualSpacing/>
        <w:rPr>
          <w:sz w:val="24"/>
        </w:rPr>
      </w:pPr>
      <w:bookmarkStart w:id="69" w:name="dst101819"/>
      <w:bookmarkEnd w:id="69"/>
      <w:r w:rsidRPr="00523232">
        <w:rPr>
          <w:sz w:val="24"/>
        </w:rPr>
        <w:t>утверждение местных нормативов градостроительного проектирования муниципального района;</w:t>
      </w:r>
    </w:p>
    <w:p w:rsidR="004B2022" w:rsidRPr="00523232" w:rsidRDefault="004B2022" w:rsidP="000F1EB0">
      <w:pPr>
        <w:pStyle w:val="afb"/>
        <w:numPr>
          <w:ilvl w:val="0"/>
          <w:numId w:val="32"/>
        </w:numPr>
        <w:spacing w:before="80"/>
        <w:ind w:left="0" w:firstLine="709"/>
        <w:contextualSpacing/>
        <w:rPr>
          <w:sz w:val="24"/>
        </w:rPr>
      </w:pPr>
      <w:bookmarkStart w:id="70" w:name="dst100078"/>
      <w:bookmarkStart w:id="71" w:name="dst1340"/>
      <w:bookmarkEnd w:id="70"/>
      <w:bookmarkEnd w:id="71"/>
      <w:r w:rsidRPr="00523232">
        <w:rPr>
          <w:sz w:val="24"/>
        </w:rPr>
        <w:t>утверждение документации по планировке территории в случаях, предусмотренных Градостроительным кодексом;</w:t>
      </w:r>
    </w:p>
    <w:p w:rsidR="004B2022" w:rsidRPr="00523232" w:rsidRDefault="004B2022" w:rsidP="000F1EB0">
      <w:pPr>
        <w:numPr>
          <w:ilvl w:val="0"/>
          <w:numId w:val="32"/>
        </w:numPr>
        <w:spacing w:before="80"/>
        <w:ind w:left="0" w:firstLine="709"/>
        <w:contextualSpacing/>
        <w:rPr>
          <w:sz w:val="24"/>
        </w:rPr>
      </w:pPr>
      <w:bookmarkStart w:id="72" w:name="dst100080"/>
      <w:bookmarkStart w:id="73" w:name="dst100081"/>
      <w:bookmarkEnd w:id="72"/>
      <w:bookmarkEnd w:id="73"/>
      <w:r w:rsidRPr="00523232">
        <w:rPr>
          <w:sz w:val="24"/>
        </w:rPr>
        <w:t>ведение информационных систем обеспечения градостроительной деятельности, осуществляемой на территории муниципального района.</w:t>
      </w:r>
    </w:p>
    <w:p w:rsidR="004B2022" w:rsidRPr="00523232" w:rsidRDefault="004B2022" w:rsidP="00523232">
      <w:pPr>
        <w:spacing w:before="80"/>
        <w:ind w:firstLine="709"/>
        <w:contextualSpacing/>
        <w:rPr>
          <w:sz w:val="24"/>
        </w:rPr>
      </w:pPr>
      <w:r w:rsidRPr="00523232">
        <w:rPr>
          <w:sz w:val="24"/>
        </w:rPr>
        <w:t xml:space="preserve">2. К полномочиям органов местного самоуправления муниципального образования </w:t>
      </w:r>
      <w:r w:rsidR="00B1418C">
        <w:rPr>
          <w:sz w:val="24"/>
          <w:lang w:val="ru-RU"/>
        </w:rPr>
        <w:t>Зубаревский сельсовет</w:t>
      </w:r>
      <w:r w:rsidRPr="00523232">
        <w:rPr>
          <w:sz w:val="24"/>
        </w:rPr>
        <w:t xml:space="preserve"> в области градостроительной деятельности относятся:</w:t>
      </w:r>
    </w:p>
    <w:p w:rsidR="004B2022" w:rsidRPr="00523232" w:rsidRDefault="004B2022" w:rsidP="000F1EB0">
      <w:pPr>
        <w:pStyle w:val="afb"/>
        <w:numPr>
          <w:ilvl w:val="0"/>
          <w:numId w:val="30"/>
        </w:numPr>
        <w:ind w:left="0" w:firstLine="709"/>
        <w:contextualSpacing/>
        <w:rPr>
          <w:sz w:val="24"/>
        </w:rPr>
      </w:pPr>
      <w:r w:rsidRPr="00523232">
        <w:rPr>
          <w:sz w:val="24"/>
        </w:rPr>
        <w:t>подготовка и утверждение документов территориального планирования поселений;</w:t>
      </w:r>
    </w:p>
    <w:p w:rsidR="004B2022" w:rsidRPr="00523232" w:rsidRDefault="004B2022" w:rsidP="000F1EB0">
      <w:pPr>
        <w:pStyle w:val="afb"/>
        <w:numPr>
          <w:ilvl w:val="0"/>
          <w:numId w:val="30"/>
        </w:numPr>
        <w:ind w:left="0" w:firstLine="709"/>
        <w:contextualSpacing/>
        <w:rPr>
          <w:sz w:val="24"/>
        </w:rPr>
      </w:pPr>
      <w:bookmarkStart w:id="74" w:name="dst100071"/>
      <w:bookmarkEnd w:id="74"/>
      <w:r w:rsidRPr="00523232">
        <w:rPr>
          <w:sz w:val="24"/>
        </w:rPr>
        <w:t>подготовка и утверждение местных нормативов градостроительного проектирования поселений;</w:t>
      </w:r>
    </w:p>
    <w:p w:rsidR="004B2022" w:rsidRPr="00523232" w:rsidRDefault="004B2022" w:rsidP="000F1EB0">
      <w:pPr>
        <w:pStyle w:val="afb"/>
        <w:numPr>
          <w:ilvl w:val="0"/>
          <w:numId w:val="30"/>
        </w:numPr>
        <w:ind w:left="0" w:firstLine="709"/>
        <w:contextualSpacing/>
        <w:rPr>
          <w:sz w:val="24"/>
        </w:rPr>
      </w:pPr>
      <w:bookmarkStart w:id="75" w:name="dst100072"/>
      <w:bookmarkEnd w:id="75"/>
      <w:r w:rsidRPr="00523232">
        <w:rPr>
          <w:sz w:val="24"/>
        </w:rPr>
        <w:t>подготовка и утверждение правил землепользования и застройки поселений;</w:t>
      </w:r>
    </w:p>
    <w:p w:rsidR="004B2022" w:rsidRPr="00523232" w:rsidRDefault="004B2022" w:rsidP="000F1EB0">
      <w:pPr>
        <w:pStyle w:val="afb"/>
        <w:numPr>
          <w:ilvl w:val="0"/>
          <w:numId w:val="30"/>
        </w:numPr>
        <w:ind w:left="0" w:firstLine="709"/>
        <w:contextualSpacing/>
        <w:rPr>
          <w:sz w:val="24"/>
        </w:rPr>
      </w:pPr>
      <w:bookmarkStart w:id="76" w:name="dst1339"/>
      <w:bookmarkEnd w:id="76"/>
      <w:r w:rsidRPr="00523232">
        <w:rPr>
          <w:sz w:val="24"/>
        </w:rPr>
        <w:t>подготовка и утверждение документации по планировке территории в случаях, предусмотренных Градостроительным кодексом РФ;</w:t>
      </w:r>
    </w:p>
    <w:p w:rsidR="004B2022" w:rsidRPr="00523232" w:rsidRDefault="004B2022" w:rsidP="000F1EB0">
      <w:pPr>
        <w:pStyle w:val="afb"/>
        <w:numPr>
          <w:ilvl w:val="0"/>
          <w:numId w:val="30"/>
        </w:numPr>
        <w:ind w:left="0" w:firstLine="709"/>
        <w:contextualSpacing/>
        <w:rPr>
          <w:sz w:val="24"/>
        </w:rPr>
      </w:pPr>
      <w:bookmarkStart w:id="77" w:name="dst100074"/>
      <w:bookmarkEnd w:id="77"/>
      <w:r w:rsidRPr="00523232">
        <w:rPr>
          <w:sz w:val="24"/>
        </w:rPr>
        <w:t>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территориях поселений;</w:t>
      </w:r>
    </w:p>
    <w:p w:rsidR="004B2022" w:rsidRPr="00523232" w:rsidRDefault="004B2022" w:rsidP="000F1EB0">
      <w:pPr>
        <w:pStyle w:val="afb"/>
        <w:numPr>
          <w:ilvl w:val="0"/>
          <w:numId w:val="30"/>
        </w:numPr>
        <w:ind w:left="0" w:firstLine="709"/>
        <w:contextualSpacing/>
        <w:rPr>
          <w:sz w:val="24"/>
        </w:rPr>
      </w:pPr>
      <w:bookmarkStart w:id="78" w:name="dst14"/>
      <w:bookmarkEnd w:id="78"/>
      <w:r w:rsidRPr="00523232">
        <w:rPr>
          <w:sz w:val="24"/>
        </w:rPr>
        <w:t>принятие решений о развитии застроенных территорий;</w:t>
      </w:r>
    </w:p>
    <w:p w:rsidR="004B2022" w:rsidRPr="00523232" w:rsidRDefault="004B2022" w:rsidP="000F1EB0">
      <w:pPr>
        <w:pStyle w:val="afb"/>
        <w:numPr>
          <w:ilvl w:val="0"/>
          <w:numId w:val="30"/>
        </w:numPr>
        <w:ind w:left="0" w:firstLine="709"/>
        <w:contextualSpacing/>
        <w:rPr>
          <w:sz w:val="24"/>
        </w:rPr>
      </w:pPr>
      <w:r w:rsidRPr="00523232">
        <w:rPr>
          <w:sz w:val="24"/>
        </w:rPr>
        <w:t>обеспечение исполнения утвержденных на основе градостроительной документации программ строительства муниципальных объектов жилищно-коммунального хозяйства, социально-культурного назначения;</w:t>
      </w:r>
    </w:p>
    <w:p w:rsidR="004B2022" w:rsidRPr="00523232" w:rsidRDefault="004B2022" w:rsidP="000F1EB0">
      <w:pPr>
        <w:pStyle w:val="afb"/>
        <w:numPr>
          <w:ilvl w:val="0"/>
          <w:numId w:val="30"/>
        </w:numPr>
        <w:ind w:left="0" w:firstLine="709"/>
        <w:contextualSpacing/>
        <w:rPr>
          <w:sz w:val="24"/>
        </w:rPr>
      </w:pPr>
      <w:r w:rsidRPr="00523232">
        <w:rPr>
          <w:sz w:val="24"/>
        </w:rPr>
        <w:t>управление и распоряжение имуществом, находящимся в муниципальной собственности;</w:t>
      </w:r>
    </w:p>
    <w:p w:rsidR="004B2022" w:rsidRPr="00523232" w:rsidRDefault="004B2022" w:rsidP="000F1EB0">
      <w:pPr>
        <w:pStyle w:val="afb"/>
        <w:numPr>
          <w:ilvl w:val="0"/>
          <w:numId w:val="30"/>
        </w:numPr>
        <w:ind w:left="0" w:firstLine="709"/>
        <w:contextualSpacing/>
        <w:rPr>
          <w:sz w:val="24"/>
        </w:rPr>
      </w:pPr>
      <w:bookmarkStart w:id="79" w:name="dst583"/>
      <w:bookmarkEnd w:id="79"/>
      <w:r w:rsidRPr="00523232">
        <w:rPr>
          <w:sz w:val="24"/>
        </w:rPr>
        <w:t xml:space="preserve">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Градостроительным кодексом РФ; </w:t>
      </w:r>
      <w:bookmarkStart w:id="80" w:name="dst1210"/>
      <w:bookmarkEnd w:id="80"/>
    </w:p>
    <w:p w:rsidR="004B2022" w:rsidRPr="00523232" w:rsidRDefault="004B2022" w:rsidP="000F1EB0">
      <w:pPr>
        <w:pStyle w:val="afb"/>
        <w:numPr>
          <w:ilvl w:val="0"/>
          <w:numId w:val="30"/>
        </w:numPr>
        <w:ind w:left="0" w:firstLine="709"/>
        <w:contextualSpacing/>
        <w:rPr>
          <w:sz w:val="24"/>
        </w:rPr>
      </w:pPr>
      <w:r w:rsidRPr="00523232">
        <w:rPr>
          <w:sz w:val="24"/>
        </w:rPr>
        <w:lastRenderedPageBreak/>
        <w:t>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4B2022" w:rsidRPr="00523232" w:rsidRDefault="004B2022" w:rsidP="000F1EB0">
      <w:pPr>
        <w:pStyle w:val="afb"/>
        <w:numPr>
          <w:ilvl w:val="0"/>
          <w:numId w:val="30"/>
        </w:numPr>
        <w:ind w:left="0" w:firstLine="709"/>
        <w:contextualSpacing/>
        <w:rPr>
          <w:sz w:val="24"/>
        </w:rPr>
      </w:pPr>
      <w:bookmarkStart w:id="81" w:name="dst2001"/>
      <w:bookmarkEnd w:id="81"/>
      <w:r w:rsidRPr="00523232">
        <w:rPr>
          <w:sz w:val="24"/>
        </w:rP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4B2022" w:rsidRPr="00523232" w:rsidRDefault="004B2022" w:rsidP="000F1EB0">
      <w:pPr>
        <w:pStyle w:val="afb"/>
        <w:numPr>
          <w:ilvl w:val="0"/>
          <w:numId w:val="30"/>
        </w:numPr>
        <w:ind w:left="0" w:firstLine="709"/>
        <w:contextualSpacing/>
        <w:rPr>
          <w:sz w:val="24"/>
        </w:rPr>
      </w:pPr>
      <w:bookmarkStart w:id="82" w:name="dst2002"/>
      <w:bookmarkEnd w:id="82"/>
      <w:r w:rsidRPr="00523232">
        <w:rPr>
          <w:sz w:val="24"/>
        </w:rPr>
        <w:t>принятие решения о комплексном развитии территории по инициативе органа местного самоуправления.</w:t>
      </w:r>
    </w:p>
    <w:p w:rsidR="004B2022" w:rsidRPr="00523232" w:rsidRDefault="004B2022" w:rsidP="000F1EB0">
      <w:pPr>
        <w:pStyle w:val="afb"/>
        <w:numPr>
          <w:ilvl w:val="0"/>
          <w:numId w:val="30"/>
        </w:numPr>
        <w:ind w:left="0" w:firstLine="709"/>
        <w:contextualSpacing/>
        <w:rPr>
          <w:sz w:val="24"/>
        </w:rPr>
      </w:pPr>
      <w:r w:rsidRPr="00523232">
        <w:rPr>
          <w:sz w:val="24"/>
        </w:rPr>
        <w:t>иные функции и полномочия органов администрации поселения, отнесенные к ее компетенции, а также организация и порядок их деятельности определяются действующим законодательством, Положением об администрации поселения, утверждаемым Советом депутатов и Положениями об органах администрации поселения, утверждаемыми Главой поселения.</w:t>
      </w:r>
    </w:p>
    <w:p w:rsidR="004B2022" w:rsidRPr="00523232" w:rsidRDefault="004B2022" w:rsidP="000F1EB0">
      <w:pPr>
        <w:ind w:firstLine="709"/>
        <w:contextualSpacing/>
        <w:rPr>
          <w:sz w:val="24"/>
        </w:rPr>
      </w:pPr>
      <w:r w:rsidRPr="00523232">
        <w:rPr>
          <w:sz w:val="24"/>
        </w:rPr>
        <w:t xml:space="preserve">3. К </w:t>
      </w:r>
      <w:r w:rsidRPr="00E3028D">
        <w:rPr>
          <w:sz w:val="24"/>
        </w:rPr>
        <w:t xml:space="preserve">полномочиям главы муниципального образования </w:t>
      </w:r>
      <w:r w:rsidR="00B1418C">
        <w:rPr>
          <w:sz w:val="24"/>
          <w:lang w:val="ru-RU"/>
        </w:rPr>
        <w:t>Зубаревский сельсовет</w:t>
      </w:r>
      <w:r w:rsidRPr="00523232">
        <w:rPr>
          <w:sz w:val="24"/>
        </w:rPr>
        <w:t xml:space="preserve"> (далее – глава сельсовета) относятся:</w:t>
      </w:r>
    </w:p>
    <w:p w:rsidR="004B2022" w:rsidRPr="00523232" w:rsidRDefault="004B2022" w:rsidP="000F1EB0">
      <w:pPr>
        <w:pStyle w:val="afb"/>
        <w:numPr>
          <w:ilvl w:val="0"/>
          <w:numId w:val="31"/>
        </w:numPr>
        <w:ind w:left="0" w:firstLine="709"/>
        <w:contextualSpacing/>
        <w:rPr>
          <w:sz w:val="24"/>
        </w:rPr>
      </w:pPr>
      <w:r w:rsidRPr="00523232">
        <w:rPr>
          <w:sz w:val="24"/>
        </w:rPr>
        <w:t>принятие в пределах своих полномочий правовых актов в области землепользования и застройки в виде постановлений и распоряжений;</w:t>
      </w:r>
    </w:p>
    <w:p w:rsidR="004B2022" w:rsidRPr="00523232" w:rsidRDefault="004B2022" w:rsidP="000F1EB0">
      <w:pPr>
        <w:pStyle w:val="afb"/>
        <w:numPr>
          <w:ilvl w:val="0"/>
          <w:numId w:val="31"/>
        </w:numPr>
        <w:ind w:left="0" w:firstLine="709"/>
        <w:contextualSpacing/>
        <w:rPr>
          <w:sz w:val="24"/>
        </w:rPr>
      </w:pPr>
      <w:r w:rsidRPr="00523232">
        <w:rPr>
          <w:sz w:val="24"/>
        </w:rPr>
        <w:t xml:space="preserve">подписание и обнародование в порядке, установленном Уставом </w:t>
      </w:r>
      <w:r w:rsidR="00D20C86">
        <w:rPr>
          <w:sz w:val="24"/>
          <w:lang w:val="ru-RU"/>
        </w:rPr>
        <w:t>Зубаревс</w:t>
      </w:r>
      <w:r w:rsidR="0033195F">
        <w:rPr>
          <w:sz w:val="24"/>
        </w:rPr>
        <w:t>к</w:t>
      </w:r>
      <w:r w:rsidR="0033195F">
        <w:rPr>
          <w:sz w:val="24"/>
          <w:lang w:val="ru-RU"/>
        </w:rPr>
        <w:t xml:space="preserve">ого </w:t>
      </w:r>
      <w:r w:rsidRPr="00523232">
        <w:rPr>
          <w:sz w:val="24"/>
        </w:rPr>
        <w:t>сельсовета, правовых актов в области землепользования и застройки, принятые Советом депутатов;</w:t>
      </w:r>
    </w:p>
    <w:p w:rsidR="004B2022" w:rsidRPr="00523232" w:rsidRDefault="004B2022" w:rsidP="000F1EB0">
      <w:pPr>
        <w:pStyle w:val="afb"/>
        <w:numPr>
          <w:ilvl w:val="0"/>
          <w:numId w:val="31"/>
        </w:numPr>
        <w:ind w:left="0" w:firstLine="709"/>
        <w:contextualSpacing/>
        <w:rPr>
          <w:sz w:val="24"/>
        </w:rPr>
      </w:pPr>
      <w:r w:rsidRPr="00523232">
        <w:rPr>
          <w:sz w:val="24"/>
        </w:rPr>
        <w:t>принятие решения о подготовке проекта генерального плана муниципального образования, а также решение о подготовке предложений о внесении изменений в генеральный план;</w:t>
      </w:r>
    </w:p>
    <w:p w:rsidR="004B2022" w:rsidRPr="00523232" w:rsidRDefault="004B2022" w:rsidP="000F1EB0">
      <w:pPr>
        <w:pStyle w:val="afb"/>
        <w:numPr>
          <w:ilvl w:val="0"/>
          <w:numId w:val="31"/>
        </w:numPr>
        <w:ind w:left="0" w:firstLine="709"/>
        <w:contextualSpacing/>
        <w:rPr>
          <w:sz w:val="24"/>
        </w:rPr>
      </w:pPr>
      <w:r w:rsidRPr="00523232">
        <w:rPr>
          <w:sz w:val="24"/>
        </w:rPr>
        <w:t>принятие решения о подготовке проекта внесения изменений в настоящие Правила;</w:t>
      </w:r>
    </w:p>
    <w:p w:rsidR="004B2022" w:rsidRPr="00523232" w:rsidRDefault="004B2022" w:rsidP="000F1EB0">
      <w:pPr>
        <w:pStyle w:val="afb"/>
        <w:numPr>
          <w:ilvl w:val="0"/>
          <w:numId w:val="31"/>
        </w:numPr>
        <w:ind w:left="0" w:firstLine="709"/>
        <w:contextualSpacing/>
        <w:rPr>
          <w:sz w:val="24"/>
        </w:rPr>
      </w:pPr>
      <w:r w:rsidRPr="00523232">
        <w:rPr>
          <w:sz w:val="24"/>
        </w:rPr>
        <w:t xml:space="preserve">утверждение подготовленной на основе Генерального плана МО </w:t>
      </w:r>
      <w:r w:rsidR="00B1418C">
        <w:rPr>
          <w:sz w:val="24"/>
          <w:lang w:val="ru-RU"/>
        </w:rPr>
        <w:t>Зубаревский сельсовет</w:t>
      </w:r>
      <w:r w:rsidRPr="00523232">
        <w:rPr>
          <w:sz w:val="24"/>
        </w:rPr>
        <w:t xml:space="preserve"> документации по планировке территории, за исключением случаев, предусмотренных Градостроительным кодексом Российской Федерации;</w:t>
      </w:r>
    </w:p>
    <w:p w:rsidR="004B2022" w:rsidRPr="00523232" w:rsidRDefault="004B2022" w:rsidP="000F1EB0">
      <w:pPr>
        <w:pStyle w:val="afb"/>
        <w:numPr>
          <w:ilvl w:val="0"/>
          <w:numId w:val="31"/>
        </w:numPr>
        <w:ind w:left="0" w:firstLine="709"/>
        <w:contextualSpacing/>
        <w:rPr>
          <w:sz w:val="24"/>
        </w:rPr>
      </w:pPr>
      <w:r w:rsidRPr="00523232">
        <w:rPr>
          <w:sz w:val="24"/>
        </w:rPr>
        <w:t xml:space="preserve">создание комиссии по землепользованию и застройке </w:t>
      </w:r>
      <w:r w:rsidR="00D20C86">
        <w:rPr>
          <w:sz w:val="24"/>
          <w:lang w:val="ru-RU"/>
        </w:rPr>
        <w:t>Зубаревс</w:t>
      </w:r>
      <w:r w:rsidR="0033195F">
        <w:rPr>
          <w:sz w:val="24"/>
        </w:rPr>
        <w:t>к</w:t>
      </w:r>
      <w:r w:rsidR="0033195F">
        <w:rPr>
          <w:sz w:val="24"/>
          <w:lang w:val="ru-RU"/>
        </w:rPr>
        <w:t>ого</w:t>
      </w:r>
      <w:r w:rsidRPr="00523232">
        <w:rPr>
          <w:sz w:val="24"/>
        </w:rPr>
        <w:t>сельсовета (далее – Комиссия), утверждение состава данной Комиссии и Положения о ней;</w:t>
      </w:r>
    </w:p>
    <w:p w:rsidR="004B2022" w:rsidRPr="00523232" w:rsidRDefault="004B2022" w:rsidP="000F1EB0">
      <w:pPr>
        <w:pStyle w:val="afb"/>
        <w:numPr>
          <w:ilvl w:val="0"/>
          <w:numId w:val="31"/>
        </w:numPr>
        <w:ind w:left="0" w:firstLine="709"/>
        <w:contextualSpacing/>
        <w:rPr>
          <w:sz w:val="24"/>
        </w:rPr>
      </w:pPr>
      <w:r w:rsidRPr="00523232">
        <w:rPr>
          <w:sz w:val="24"/>
        </w:rPr>
        <w:t>принятие решения о предоставлении разрешения на условно разрешённый вид использования земельного участка или объекта капитального строительства или об отказе в предоставлении такого разрешения;</w:t>
      </w:r>
    </w:p>
    <w:p w:rsidR="004B2022" w:rsidRPr="00523232" w:rsidRDefault="004B2022" w:rsidP="000F1EB0">
      <w:pPr>
        <w:pStyle w:val="afb"/>
        <w:numPr>
          <w:ilvl w:val="0"/>
          <w:numId w:val="31"/>
        </w:numPr>
        <w:ind w:left="0" w:firstLine="709"/>
        <w:contextualSpacing/>
        <w:rPr>
          <w:sz w:val="24"/>
        </w:rPr>
      </w:pPr>
      <w:r w:rsidRPr="00523232">
        <w:rPr>
          <w:sz w:val="24"/>
        </w:rPr>
        <w:t>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4B2022" w:rsidRPr="00523232" w:rsidRDefault="004B2022" w:rsidP="000F1EB0">
      <w:pPr>
        <w:pStyle w:val="afb"/>
        <w:numPr>
          <w:ilvl w:val="0"/>
          <w:numId w:val="31"/>
        </w:numPr>
        <w:ind w:left="0" w:firstLine="709"/>
        <w:contextualSpacing/>
        <w:rPr>
          <w:sz w:val="24"/>
        </w:rPr>
      </w:pPr>
      <w:r w:rsidRPr="00523232">
        <w:rPr>
          <w:sz w:val="24"/>
        </w:rPr>
        <w:t>принятие мер в соответствии с федеральным законодательством к приостановлению строительства, реконструкции, эксплуатации объектов независимо от форм собственности в случае нарушения законодательства;</w:t>
      </w:r>
    </w:p>
    <w:p w:rsidR="004B2022" w:rsidRPr="00523232" w:rsidRDefault="004B2022" w:rsidP="000F1EB0">
      <w:pPr>
        <w:pStyle w:val="afb"/>
        <w:numPr>
          <w:ilvl w:val="0"/>
          <w:numId w:val="31"/>
        </w:numPr>
        <w:ind w:left="0" w:firstLine="709"/>
        <w:contextualSpacing/>
        <w:rPr>
          <w:sz w:val="24"/>
        </w:rPr>
      </w:pPr>
      <w:r w:rsidRPr="00523232">
        <w:rPr>
          <w:sz w:val="24"/>
        </w:rPr>
        <w:t>иные полномочия Главы поселения, отнесенные к его компетенции действующим законодательством, муниципальными правовыми актами.</w:t>
      </w:r>
    </w:p>
    <w:p w:rsidR="004B2022" w:rsidRPr="00523232" w:rsidRDefault="004B2022" w:rsidP="000F1EB0">
      <w:pPr>
        <w:ind w:firstLine="709"/>
        <w:contextualSpacing/>
        <w:rPr>
          <w:sz w:val="24"/>
        </w:rPr>
      </w:pPr>
      <w:r w:rsidRPr="00523232">
        <w:rPr>
          <w:snapToGrid w:val="0"/>
          <w:sz w:val="24"/>
          <w:szCs w:val="28"/>
        </w:rPr>
        <w:t>4. К полномочиям Совета депутатов в области землепользования и застройки относятся:</w:t>
      </w:r>
    </w:p>
    <w:p w:rsidR="004B2022" w:rsidRPr="00523232" w:rsidRDefault="004B2022" w:rsidP="000F1EB0">
      <w:pPr>
        <w:ind w:firstLine="709"/>
        <w:contextualSpacing/>
        <w:rPr>
          <w:snapToGrid w:val="0"/>
          <w:sz w:val="24"/>
          <w:szCs w:val="28"/>
        </w:rPr>
      </w:pPr>
      <w:r w:rsidRPr="00523232">
        <w:rPr>
          <w:sz w:val="24"/>
          <w:szCs w:val="28"/>
        </w:rPr>
        <w:t xml:space="preserve">1) принятие в пределах своей компетенции муниципальных правовых актов в области регулирования землепользования и застройки в границах муниципального образования </w:t>
      </w:r>
      <w:r w:rsidR="00B1418C">
        <w:rPr>
          <w:sz w:val="24"/>
          <w:lang w:val="ru-RU"/>
        </w:rPr>
        <w:t>Зубаревский сельсовет</w:t>
      </w:r>
      <w:r w:rsidRPr="00523232">
        <w:rPr>
          <w:sz w:val="24"/>
          <w:szCs w:val="28"/>
        </w:rPr>
        <w:t>, внесение в них изменений;</w:t>
      </w:r>
    </w:p>
    <w:p w:rsidR="004B2022" w:rsidRPr="00523232" w:rsidRDefault="004B2022" w:rsidP="000F1EB0">
      <w:pPr>
        <w:autoSpaceDE w:val="0"/>
        <w:autoSpaceDN w:val="0"/>
        <w:adjustRightInd w:val="0"/>
        <w:ind w:firstLine="709"/>
        <w:contextualSpacing/>
        <w:rPr>
          <w:rFonts w:eastAsia="Calibri"/>
          <w:sz w:val="24"/>
          <w:szCs w:val="28"/>
        </w:rPr>
      </w:pPr>
      <w:r w:rsidRPr="00523232">
        <w:rPr>
          <w:rFonts w:eastAsia="Calibri"/>
          <w:sz w:val="24"/>
          <w:szCs w:val="28"/>
        </w:rPr>
        <w:t>2) принятие планов и программ развития муниципального образования, утверждение отчетов об их исполнении;</w:t>
      </w:r>
    </w:p>
    <w:p w:rsidR="004B2022" w:rsidRPr="00523232" w:rsidRDefault="004B2022" w:rsidP="000F1EB0">
      <w:pPr>
        <w:autoSpaceDE w:val="0"/>
        <w:autoSpaceDN w:val="0"/>
        <w:adjustRightInd w:val="0"/>
        <w:ind w:firstLine="709"/>
        <w:contextualSpacing/>
        <w:rPr>
          <w:rFonts w:eastAsia="Calibri"/>
          <w:sz w:val="24"/>
          <w:szCs w:val="28"/>
        </w:rPr>
      </w:pPr>
      <w:r w:rsidRPr="00523232">
        <w:rPr>
          <w:rFonts w:eastAsia="Calibri"/>
          <w:sz w:val="24"/>
          <w:szCs w:val="28"/>
        </w:rPr>
        <w:lastRenderedPageBreak/>
        <w:t>3) утверждение генерального плана муниципального образования и настоящих Правил в соответствии с Градостроительным кодексом Российской Федерации;</w:t>
      </w:r>
    </w:p>
    <w:p w:rsidR="004B2022" w:rsidRPr="00523232" w:rsidRDefault="004B2022" w:rsidP="000F1EB0">
      <w:pPr>
        <w:autoSpaceDE w:val="0"/>
        <w:autoSpaceDN w:val="0"/>
        <w:adjustRightInd w:val="0"/>
        <w:ind w:firstLine="709"/>
        <w:contextualSpacing/>
        <w:rPr>
          <w:sz w:val="24"/>
          <w:szCs w:val="28"/>
        </w:rPr>
      </w:pPr>
      <w:r w:rsidRPr="00523232">
        <w:rPr>
          <w:rFonts w:eastAsia="Calibri"/>
          <w:sz w:val="24"/>
          <w:szCs w:val="28"/>
        </w:rPr>
        <w:t xml:space="preserve">4) </w:t>
      </w:r>
      <w:r w:rsidRPr="00523232">
        <w:rPr>
          <w:sz w:val="24"/>
          <w:szCs w:val="28"/>
        </w:rPr>
        <w:t>утверждение подготовленной на основе генеральных планов поселения документации по планировке территории;</w:t>
      </w:r>
    </w:p>
    <w:p w:rsidR="004B2022" w:rsidRPr="00523232" w:rsidRDefault="004B2022" w:rsidP="000F1EB0">
      <w:pPr>
        <w:autoSpaceDE w:val="0"/>
        <w:autoSpaceDN w:val="0"/>
        <w:adjustRightInd w:val="0"/>
        <w:ind w:firstLine="709"/>
        <w:contextualSpacing/>
        <w:rPr>
          <w:sz w:val="24"/>
          <w:szCs w:val="28"/>
        </w:rPr>
      </w:pPr>
      <w:r w:rsidRPr="00523232">
        <w:rPr>
          <w:sz w:val="24"/>
          <w:szCs w:val="28"/>
        </w:rPr>
        <w:t>5) утверждение местных нормативов градостроительного проектирования поселений;</w:t>
      </w:r>
    </w:p>
    <w:p w:rsidR="004B2022" w:rsidRPr="00523232" w:rsidRDefault="004B2022" w:rsidP="000F1EB0">
      <w:pPr>
        <w:autoSpaceDE w:val="0"/>
        <w:autoSpaceDN w:val="0"/>
        <w:adjustRightInd w:val="0"/>
        <w:ind w:firstLine="709"/>
        <w:contextualSpacing/>
        <w:rPr>
          <w:sz w:val="24"/>
          <w:szCs w:val="28"/>
        </w:rPr>
      </w:pPr>
      <w:r w:rsidRPr="00523232">
        <w:rPr>
          <w:sz w:val="24"/>
          <w:szCs w:val="28"/>
        </w:rPr>
        <w:t xml:space="preserve">6) </w:t>
      </w:r>
      <w:r w:rsidRPr="00523232">
        <w:rPr>
          <w:rFonts w:eastAsia="Calibri"/>
          <w:sz w:val="24"/>
          <w:szCs w:val="28"/>
        </w:rPr>
        <w:t>определение в соответствии с законодательством порядка резервирования, представления и изъятия</w:t>
      </w:r>
      <w:r w:rsidRPr="00523232">
        <w:rPr>
          <w:sz w:val="24"/>
          <w:szCs w:val="28"/>
        </w:rPr>
        <w:t>, в том числе путем выкупа, земельных участков в границах поселения для муниципальных нужд, осуществление земельного контроля за использованием земель поселения;</w:t>
      </w:r>
    </w:p>
    <w:p w:rsidR="004B2022" w:rsidRPr="00523232" w:rsidRDefault="004B2022" w:rsidP="000F1EB0">
      <w:pPr>
        <w:autoSpaceDE w:val="0"/>
        <w:autoSpaceDN w:val="0"/>
        <w:adjustRightInd w:val="0"/>
        <w:ind w:firstLine="709"/>
        <w:contextualSpacing/>
        <w:rPr>
          <w:rFonts w:eastAsia="Calibri"/>
          <w:sz w:val="24"/>
          <w:szCs w:val="28"/>
        </w:rPr>
      </w:pPr>
      <w:r w:rsidRPr="00523232">
        <w:rPr>
          <w:rFonts w:eastAsia="Calibri"/>
          <w:sz w:val="24"/>
          <w:szCs w:val="28"/>
        </w:rPr>
        <w:t>7) определение порядка управления и распоряжения имуществом, находящимся в муниципальной собственности;</w:t>
      </w:r>
    </w:p>
    <w:p w:rsidR="004B2022" w:rsidRPr="00523232" w:rsidRDefault="004B2022" w:rsidP="000F1EB0">
      <w:pPr>
        <w:autoSpaceDE w:val="0"/>
        <w:autoSpaceDN w:val="0"/>
        <w:adjustRightInd w:val="0"/>
        <w:ind w:firstLine="709"/>
        <w:contextualSpacing/>
        <w:rPr>
          <w:color w:val="000000"/>
          <w:sz w:val="24"/>
          <w:szCs w:val="28"/>
        </w:rPr>
      </w:pPr>
      <w:r w:rsidRPr="00523232">
        <w:rPr>
          <w:rFonts w:eastAsia="Calibri"/>
          <w:sz w:val="24"/>
          <w:szCs w:val="28"/>
        </w:rPr>
        <w:t xml:space="preserve">8) </w:t>
      </w:r>
      <w:r w:rsidRPr="00523232">
        <w:rPr>
          <w:color w:val="000000"/>
          <w:sz w:val="24"/>
          <w:szCs w:val="28"/>
        </w:rPr>
        <w:t>сохранение объектов культурного наследия (памятников истории и культуры) местного значения, расположенных в границах сельского поселения;</w:t>
      </w:r>
    </w:p>
    <w:p w:rsidR="004B2022" w:rsidRPr="00523232" w:rsidRDefault="004B2022" w:rsidP="000F1EB0">
      <w:pPr>
        <w:autoSpaceDE w:val="0"/>
        <w:autoSpaceDN w:val="0"/>
        <w:adjustRightInd w:val="0"/>
        <w:ind w:firstLine="709"/>
        <w:contextualSpacing/>
        <w:rPr>
          <w:rFonts w:eastAsia="Calibri"/>
          <w:sz w:val="24"/>
          <w:szCs w:val="28"/>
        </w:rPr>
      </w:pPr>
      <w:r w:rsidRPr="00523232">
        <w:rPr>
          <w:rFonts w:eastAsia="Calibri"/>
          <w:sz w:val="24"/>
          <w:szCs w:val="28"/>
        </w:rPr>
        <w:t xml:space="preserve">9) </w:t>
      </w:r>
      <w:r w:rsidRPr="00523232">
        <w:rPr>
          <w:sz w:val="24"/>
          <w:szCs w:val="28"/>
        </w:rPr>
        <w:t xml:space="preserve">иные полномочия, отнесенные к компетенции Совета депутатов Уставом </w:t>
      </w:r>
      <w:r w:rsidR="00D20C86">
        <w:rPr>
          <w:sz w:val="24"/>
          <w:lang w:val="ru-RU"/>
        </w:rPr>
        <w:t>Зубаревс</w:t>
      </w:r>
      <w:r w:rsidR="0033195F">
        <w:rPr>
          <w:sz w:val="24"/>
        </w:rPr>
        <w:t>к</w:t>
      </w:r>
      <w:r w:rsidR="0033195F">
        <w:rPr>
          <w:sz w:val="24"/>
          <w:lang w:val="ru-RU"/>
        </w:rPr>
        <w:t>ого</w:t>
      </w:r>
      <w:r w:rsidRPr="00523232">
        <w:rPr>
          <w:sz w:val="24"/>
          <w:szCs w:val="28"/>
        </w:rPr>
        <w:t>сельсовета, решениями Совета депутатов в соответствии с действующим законодательством Российской Федерации.</w:t>
      </w:r>
    </w:p>
    <w:p w:rsidR="004B2022" w:rsidRPr="00074D04" w:rsidRDefault="004B2022" w:rsidP="004B2022">
      <w:pPr>
        <w:spacing w:line="276" w:lineRule="auto"/>
        <w:ind w:firstLine="709"/>
        <w:rPr>
          <w:szCs w:val="28"/>
        </w:rPr>
      </w:pPr>
    </w:p>
    <w:p w:rsidR="004B2022" w:rsidRPr="00116A53" w:rsidRDefault="004B2022" w:rsidP="004B4E30">
      <w:pPr>
        <w:pStyle w:val="31"/>
        <w:spacing w:line="264" w:lineRule="auto"/>
        <w:ind w:left="0" w:firstLine="851"/>
      </w:pPr>
      <w:bookmarkStart w:id="83" w:name="_Toc252392606"/>
      <w:bookmarkStart w:id="84" w:name="_Toc381106586"/>
      <w:bookmarkStart w:id="85" w:name="_Toc381107693"/>
      <w:bookmarkStart w:id="86" w:name="_Toc381111028"/>
      <w:bookmarkStart w:id="87" w:name="_Toc16084465"/>
      <w:bookmarkStart w:id="88" w:name="_Toc65443023"/>
      <w:r w:rsidRPr="00E41B56">
        <w:t>Статья 9. Полномочия комиссии по подготовке проекта правил землепользования и застройк</w:t>
      </w:r>
      <w:bookmarkEnd w:id="83"/>
      <w:bookmarkEnd w:id="84"/>
      <w:bookmarkEnd w:id="85"/>
      <w:bookmarkEnd w:id="86"/>
      <w:r w:rsidRPr="00E41B56">
        <w:t>и</w:t>
      </w:r>
      <w:bookmarkEnd w:id="87"/>
      <w:bookmarkEnd w:id="88"/>
    </w:p>
    <w:p w:rsidR="004B2022" w:rsidRPr="00523232" w:rsidRDefault="004B2022" w:rsidP="006854AD">
      <w:pPr>
        <w:ind w:firstLine="709"/>
        <w:contextualSpacing/>
        <w:rPr>
          <w:sz w:val="24"/>
          <w:szCs w:val="24"/>
        </w:rPr>
      </w:pPr>
      <w:r w:rsidRPr="00523232">
        <w:rPr>
          <w:sz w:val="24"/>
          <w:szCs w:val="24"/>
        </w:rPr>
        <w:t xml:space="preserve">1. Комиссия по землепользованию и застройке (далее – Комиссия) является постоянно действующим консультативным органом при главе муниципального образования </w:t>
      </w:r>
      <w:r w:rsidR="00B1418C">
        <w:rPr>
          <w:sz w:val="24"/>
          <w:lang w:val="ru-RU"/>
        </w:rPr>
        <w:t>Зубаревский сельсовет</w:t>
      </w:r>
      <w:r w:rsidRPr="00523232">
        <w:rPr>
          <w:sz w:val="24"/>
          <w:szCs w:val="24"/>
        </w:rPr>
        <w:t xml:space="preserve"> (</w:t>
      </w:r>
      <w:r w:rsidR="00D20C86">
        <w:rPr>
          <w:sz w:val="24"/>
          <w:szCs w:val="24"/>
          <w:lang w:val="ru-RU"/>
        </w:rPr>
        <w:t>Оренбург</w:t>
      </w:r>
      <w:r w:rsidR="000F1EB0">
        <w:rPr>
          <w:sz w:val="24"/>
          <w:szCs w:val="24"/>
          <w:lang w:val="ru-RU"/>
        </w:rPr>
        <w:t>с</w:t>
      </w:r>
      <w:r w:rsidR="00250287">
        <w:rPr>
          <w:sz w:val="24"/>
          <w:szCs w:val="24"/>
          <w:lang w:val="ru-RU"/>
        </w:rPr>
        <w:t>кий</w:t>
      </w:r>
      <w:r w:rsidRPr="00523232">
        <w:rPr>
          <w:sz w:val="24"/>
          <w:szCs w:val="24"/>
        </w:rPr>
        <w:t xml:space="preserve"> район, при делегировании полномочий) и формируется для обеспечения реализации настоящих Правил.</w:t>
      </w:r>
    </w:p>
    <w:p w:rsidR="004B2022" w:rsidRPr="00523232" w:rsidRDefault="004B2022" w:rsidP="006854AD">
      <w:pPr>
        <w:ind w:firstLine="709"/>
        <w:contextualSpacing/>
        <w:rPr>
          <w:sz w:val="24"/>
          <w:szCs w:val="24"/>
        </w:rPr>
      </w:pPr>
      <w:r w:rsidRPr="00523232">
        <w:rPr>
          <w:sz w:val="24"/>
          <w:szCs w:val="24"/>
        </w:rPr>
        <w:t xml:space="preserve">Комиссия формируется на основании постановления главы муниципального образования </w:t>
      </w:r>
      <w:r w:rsidR="00B1418C">
        <w:rPr>
          <w:sz w:val="24"/>
          <w:lang w:val="ru-RU"/>
        </w:rPr>
        <w:t>Зубаревский сельсовет</w:t>
      </w:r>
      <w:r w:rsidRPr="00523232">
        <w:rPr>
          <w:sz w:val="24"/>
          <w:szCs w:val="24"/>
        </w:rPr>
        <w:t xml:space="preserve"> (</w:t>
      </w:r>
      <w:r w:rsidR="00D20C86">
        <w:rPr>
          <w:sz w:val="24"/>
          <w:szCs w:val="24"/>
          <w:lang w:val="ru-RU"/>
        </w:rPr>
        <w:t>Оренбург</w:t>
      </w:r>
      <w:r w:rsidR="000F1EB0">
        <w:rPr>
          <w:sz w:val="24"/>
          <w:szCs w:val="24"/>
          <w:lang w:val="ru-RU"/>
        </w:rPr>
        <w:t>с</w:t>
      </w:r>
      <w:r w:rsidR="00250287">
        <w:rPr>
          <w:sz w:val="24"/>
          <w:szCs w:val="24"/>
          <w:lang w:val="ru-RU"/>
        </w:rPr>
        <w:t>кий</w:t>
      </w:r>
      <w:r w:rsidRPr="00523232">
        <w:rPr>
          <w:sz w:val="24"/>
          <w:szCs w:val="24"/>
        </w:rPr>
        <w:t xml:space="preserve"> район, при делегировании полномочий) и осуществляет свою деятельность в соответствии с настоящими Правилами, Положением о Комиссии, иными документами, регламентирующими ее деятельность и утверждаемыми главой муниципального образования</w:t>
      </w:r>
      <w:r w:rsidR="00B1418C">
        <w:rPr>
          <w:sz w:val="24"/>
          <w:lang w:val="ru-RU"/>
        </w:rPr>
        <w:t>Зубаревский сельсовет</w:t>
      </w:r>
      <w:r w:rsidRPr="00523232">
        <w:rPr>
          <w:sz w:val="24"/>
          <w:szCs w:val="24"/>
        </w:rPr>
        <w:t xml:space="preserve"> (</w:t>
      </w:r>
      <w:r w:rsidR="00D20C86">
        <w:rPr>
          <w:sz w:val="24"/>
          <w:szCs w:val="24"/>
          <w:lang w:val="ru-RU"/>
        </w:rPr>
        <w:t>Оренбург</w:t>
      </w:r>
      <w:r w:rsidR="000F1EB0">
        <w:rPr>
          <w:sz w:val="24"/>
          <w:szCs w:val="24"/>
          <w:lang w:val="ru-RU"/>
        </w:rPr>
        <w:t>с</w:t>
      </w:r>
      <w:r w:rsidR="00250287">
        <w:rPr>
          <w:sz w:val="24"/>
          <w:szCs w:val="24"/>
          <w:lang w:val="ru-RU"/>
        </w:rPr>
        <w:t>кий</w:t>
      </w:r>
      <w:r w:rsidRPr="00523232">
        <w:rPr>
          <w:sz w:val="24"/>
          <w:szCs w:val="24"/>
        </w:rPr>
        <w:t xml:space="preserve"> район, при делегировании полномочий).</w:t>
      </w:r>
    </w:p>
    <w:p w:rsidR="004B2022" w:rsidRPr="00523232" w:rsidRDefault="004B2022" w:rsidP="006854AD">
      <w:pPr>
        <w:pStyle w:val="ConsPlusNormal"/>
        <w:ind w:firstLine="709"/>
        <w:contextualSpacing/>
        <w:rPr>
          <w:rFonts w:ascii="Times New Roman" w:hAnsi="Times New Roman" w:cs="Times New Roman"/>
          <w:sz w:val="24"/>
          <w:szCs w:val="24"/>
        </w:rPr>
      </w:pPr>
      <w:r w:rsidRPr="00523232">
        <w:rPr>
          <w:rFonts w:ascii="Times New Roman" w:hAnsi="Times New Roman" w:cs="Times New Roman"/>
          <w:sz w:val="24"/>
          <w:szCs w:val="24"/>
        </w:rPr>
        <w:t xml:space="preserve">К полномочиям Комиссии относятся: </w:t>
      </w:r>
    </w:p>
    <w:p w:rsidR="004B2022" w:rsidRPr="00523232" w:rsidRDefault="004B2022" w:rsidP="000F1EB0">
      <w:pPr>
        <w:pStyle w:val="afb"/>
        <w:numPr>
          <w:ilvl w:val="0"/>
          <w:numId w:val="33"/>
        </w:numPr>
        <w:ind w:left="0" w:firstLine="709"/>
        <w:contextualSpacing/>
        <w:rPr>
          <w:sz w:val="24"/>
          <w:szCs w:val="24"/>
        </w:rPr>
      </w:pPr>
      <w:r w:rsidRPr="00523232">
        <w:rPr>
          <w:sz w:val="24"/>
          <w:szCs w:val="24"/>
        </w:rPr>
        <w:t>рассмотрение предложений о внесении изменений в «Правила», а также проектов муниципальных правовых актов, связанных с реализацией и применением настоящих «Правил»;</w:t>
      </w:r>
    </w:p>
    <w:p w:rsidR="004B2022" w:rsidRPr="00523232" w:rsidRDefault="004B2022" w:rsidP="000F1EB0">
      <w:pPr>
        <w:pStyle w:val="afb"/>
        <w:numPr>
          <w:ilvl w:val="0"/>
          <w:numId w:val="33"/>
        </w:numPr>
        <w:ind w:left="0" w:firstLine="709"/>
        <w:contextualSpacing/>
        <w:rPr>
          <w:sz w:val="24"/>
          <w:szCs w:val="24"/>
        </w:rPr>
      </w:pPr>
      <w:r w:rsidRPr="00523232">
        <w:rPr>
          <w:sz w:val="24"/>
          <w:szCs w:val="24"/>
        </w:rPr>
        <w:t>подготовка проекта о внесении изменений в настоящие Правила;</w:t>
      </w:r>
    </w:p>
    <w:p w:rsidR="004B2022" w:rsidRPr="00523232" w:rsidRDefault="004B2022" w:rsidP="000F1EB0">
      <w:pPr>
        <w:pStyle w:val="afb"/>
        <w:numPr>
          <w:ilvl w:val="0"/>
          <w:numId w:val="33"/>
        </w:numPr>
        <w:ind w:left="0" w:firstLine="709"/>
        <w:contextualSpacing/>
        <w:rPr>
          <w:sz w:val="24"/>
          <w:szCs w:val="24"/>
        </w:rPr>
      </w:pPr>
      <w:r w:rsidRPr="00523232">
        <w:rPr>
          <w:sz w:val="24"/>
          <w:szCs w:val="24"/>
        </w:rPr>
        <w:t xml:space="preserve">организация проведения общественных обсуждений и публичных слушаний по вопросам землепользования и застройки в муниципальном образовании </w:t>
      </w:r>
      <w:r w:rsidR="00B1418C">
        <w:rPr>
          <w:sz w:val="24"/>
          <w:lang w:val="ru-RU"/>
        </w:rPr>
        <w:t>Зубаревский сельсовет</w:t>
      </w:r>
      <w:r w:rsidRPr="00523232">
        <w:rPr>
          <w:sz w:val="24"/>
          <w:szCs w:val="24"/>
        </w:rPr>
        <w:t xml:space="preserve"> в соответствии со статьей 5.1 Градостроительного кодекса;</w:t>
      </w:r>
    </w:p>
    <w:p w:rsidR="004B2022" w:rsidRPr="00523232" w:rsidRDefault="004B2022" w:rsidP="000F1EB0">
      <w:pPr>
        <w:pStyle w:val="afb"/>
        <w:numPr>
          <w:ilvl w:val="0"/>
          <w:numId w:val="33"/>
        </w:numPr>
        <w:ind w:left="0" w:firstLine="709"/>
        <w:contextualSpacing/>
        <w:rPr>
          <w:sz w:val="24"/>
          <w:szCs w:val="24"/>
        </w:rPr>
      </w:pPr>
      <w:r w:rsidRPr="00523232">
        <w:rPr>
          <w:sz w:val="24"/>
          <w:szCs w:val="24"/>
        </w:rPr>
        <w:t>направление извещений (сообщений) о проведении публичных слушаний в случаях, предусмотренных законодательством;</w:t>
      </w:r>
    </w:p>
    <w:p w:rsidR="004B2022" w:rsidRPr="00523232" w:rsidRDefault="004B2022" w:rsidP="000F1EB0">
      <w:pPr>
        <w:pStyle w:val="afb"/>
        <w:numPr>
          <w:ilvl w:val="0"/>
          <w:numId w:val="33"/>
        </w:numPr>
        <w:ind w:left="0" w:firstLine="709"/>
        <w:contextualSpacing/>
        <w:rPr>
          <w:sz w:val="24"/>
          <w:szCs w:val="24"/>
        </w:rPr>
      </w:pPr>
      <w:r w:rsidRPr="00523232">
        <w:rPr>
          <w:sz w:val="24"/>
          <w:szCs w:val="24"/>
        </w:rPr>
        <w:t>анализ результатов публичных слушаний;</w:t>
      </w:r>
    </w:p>
    <w:p w:rsidR="004B2022" w:rsidRPr="00523232" w:rsidRDefault="004B2022" w:rsidP="000F1EB0">
      <w:pPr>
        <w:pStyle w:val="afb"/>
        <w:numPr>
          <w:ilvl w:val="0"/>
          <w:numId w:val="33"/>
        </w:numPr>
        <w:ind w:left="0" w:firstLine="709"/>
        <w:contextualSpacing/>
        <w:rPr>
          <w:sz w:val="24"/>
          <w:szCs w:val="24"/>
        </w:rPr>
      </w:pPr>
      <w:r w:rsidRPr="00523232">
        <w:rPr>
          <w:sz w:val="24"/>
          <w:szCs w:val="24"/>
        </w:rPr>
        <w:t xml:space="preserve">рассмотрение заявлений о предоставлении разрешений на условно разрешенный вид использования земельного участка или объекта капитального строительства и подготовка рекомендаций для Главы муниципального образования </w:t>
      </w:r>
      <w:r w:rsidR="00B1418C">
        <w:rPr>
          <w:sz w:val="24"/>
          <w:lang w:val="ru-RU"/>
        </w:rPr>
        <w:t>Зубаревский сельсовет</w:t>
      </w:r>
      <w:r w:rsidRPr="00523232">
        <w:rPr>
          <w:sz w:val="24"/>
          <w:szCs w:val="24"/>
        </w:rPr>
        <w:t xml:space="preserve"> (</w:t>
      </w:r>
      <w:r w:rsidR="00D20C86">
        <w:rPr>
          <w:sz w:val="24"/>
          <w:szCs w:val="24"/>
          <w:lang w:val="ru-RU"/>
        </w:rPr>
        <w:t>Оренбург</w:t>
      </w:r>
      <w:r w:rsidR="000F1EB0">
        <w:rPr>
          <w:sz w:val="24"/>
          <w:szCs w:val="24"/>
          <w:lang w:val="ru-RU"/>
        </w:rPr>
        <w:t>с</w:t>
      </w:r>
      <w:r w:rsidRPr="00523232">
        <w:rPr>
          <w:sz w:val="24"/>
          <w:szCs w:val="24"/>
        </w:rPr>
        <w:t>кий район, при делегировании полномочий);</w:t>
      </w:r>
    </w:p>
    <w:p w:rsidR="004B2022" w:rsidRPr="00523232" w:rsidRDefault="004B2022" w:rsidP="000F1EB0">
      <w:pPr>
        <w:pStyle w:val="afb"/>
        <w:numPr>
          <w:ilvl w:val="0"/>
          <w:numId w:val="33"/>
        </w:numPr>
        <w:autoSpaceDE w:val="0"/>
        <w:autoSpaceDN w:val="0"/>
        <w:adjustRightInd w:val="0"/>
        <w:ind w:left="0" w:firstLine="709"/>
        <w:contextualSpacing/>
        <w:rPr>
          <w:sz w:val="24"/>
          <w:szCs w:val="24"/>
        </w:rPr>
      </w:pPr>
      <w:r w:rsidRPr="00523232">
        <w:rPr>
          <w:sz w:val="24"/>
          <w:szCs w:val="24"/>
        </w:rPr>
        <w:t xml:space="preserve">рассмотрение заявлений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 и подготовка рекомендаций для Главы муниципального образования </w:t>
      </w:r>
      <w:r w:rsidR="00B1418C">
        <w:rPr>
          <w:sz w:val="24"/>
          <w:lang w:val="ru-RU"/>
        </w:rPr>
        <w:t>Зубаревский сельсовет</w:t>
      </w:r>
      <w:r w:rsidRPr="00523232">
        <w:rPr>
          <w:sz w:val="24"/>
          <w:szCs w:val="24"/>
        </w:rPr>
        <w:t xml:space="preserve"> (</w:t>
      </w:r>
      <w:r w:rsidR="00D20C86">
        <w:rPr>
          <w:sz w:val="24"/>
          <w:szCs w:val="24"/>
          <w:lang w:val="ru-RU"/>
        </w:rPr>
        <w:t>Оренбург</w:t>
      </w:r>
      <w:r w:rsidR="000F1EB0">
        <w:rPr>
          <w:sz w:val="24"/>
          <w:szCs w:val="24"/>
          <w:lang w:val="ru-RU"/>
        </w:rPr>
        <w:t>с</w:t>
      </w:r>
      <w:r w:rsidR="00C34288" w:rsidRPr="00523232">
        <w:rPr>
          <w:sz w:val="24"/>
          <w:szCs w:val="24"/>
        </w:rPr>
        <w:t>кий</w:t>
      </w:r>
      <w:r w:rsidRPr="00523232">
        <w:rPr>
          <w:sz w:val="24"/>
          <w:szCs w:val="24"/>
        </w:rPr>
        <w:t xml:space="preserve"> район, при делегировании полномочий);</w:t>
      </w:r>
    </w:p>
    <w:p w:rsidR="004B2022" w:rsidRPr="00523232" w:rsidRDefault="004B2022" w:rsidP="000F1EB0">
      <w:pPr>
        <w:pStyle w:val="afb"/>
        <w:numPr>
          <w:ilvl w:val="0"/>
          <w:numId w:val="33"/>
        </w:numPr>
        <w:autoSpaceDE w:val="0"/>
        <w:autoSpaceDN w:val="0"/>
        <w:adjustRightInd w:val="0"/>
        <w:ind w:left="0" w:firstLine="709"/>
        <w:contextualSpacing/>
        <w:rPr>
          <w:sz w:val="24"/>
          <w:szCs w:val="24"/>
        </w:rPr>
      </w:pPr>
      <w:r w:rsidRPr="00523232">
        <w:rPr>
          <w:sz w:val="24"/>
          <w:szCs w:val="24"/>
        </w:rPr>
        <w:lastRenderedPageBreak/>
        <w:t>иные полномочия, отнесенные к компетенции Комиссии по подготовке проекта правил землепользования и застройки градостроительным законодательством и «Правилами».</w:t>
      </w:r>
    </w:p>
    <w:p w:rsidR="004B2022" w:rsidRPr="00523232" w:rsidRDefault="004B2022" w:rsidP="000F1EB0">
      <w:pPr>
        <w:ind w:firstLine="709"/>
        <w:contextualSpacing/>
        <w:rPr>
          <w:sz w:val="24"/>
          <w:szCs w:val="24"/>
        </w:rPr>
      </w:pPr>
      <w:r w:rsidRPr="00523232">
        <w:rPr>
          <w:sz w:val="24"/>
          <w:szCs w:val="24"/>
        </w:rPr>
        <w:t xml:space="preserve">3. Председателем Комиссии назначается глава муниципального образования </w:t>
      </w:r>
      <w:r w:rsidR="00B1418C">
        <w:rPr>
          <w:sz w:val="24"/>
          <w:lang w:val="ru-RU"/>
        </w:rPr>
        <w:t>Зубаревский сельсовет</w:t>
      </w:r>
      <w:r w:rsidRPr="00523232">
        <w:rPr>
          <w:sz w:val="24"/>
          <w:szCs w:val="24"/>
        </w:rPr>
        <w:t>.</w:t>
      </w:r>
    </w:p>
    <w:p w:rsidR="004B2022" w:rsidRPr="00523232" w:rsidRDefault="004B2022" w:rsidP="000F1EB0">
      <w:pPr>
        <w:ind w:firstLine="709"/>
        <w:contextualSpacing/>
        <w:rPr>
          <w:sz w:val="24"/>
          <w:szCs w:val="24"/>
        </w:rPr>
      </w:pPr>
      <w:r w:rsidRPr="00523232">
        <w:rPr>
          <w:sz w:val="24"/>
          <w:szCs w:val="24"/>
        </w:rPr>
        <w:t xml:space="preserve">По должности в состав Комиссии входят руководители (или заместители руководителей) структурных подразделений администрации муниципального образования </w:t>
      </w:r>
      <w:r w:rsidR="00B1418C">
        <w:rPr>
          <w:sz w:val="24"/>
          <w:lang w:val="ru-RU"/>
        </w:rPr>
        <w:t>Зубаревский сельсовет</w:t>
      </w:r>
      <w:r w:rsidRPr="00523232">
        <w:rPr>
          <w:sz w:val="24"/>
          <w:szCs w:val="24"/>
        </w:rPr>
        <w:t>, обладающих полномочиями по социально-экономическому и территориальному планированию, регулированию землепользования и застройки.</w:t>
      </w:r>
    </w:p>
    <w:p w:rsidR="004B2022" w:rsidRPr="00523232" w:rsidRDefault="004B2022" w:rsidP="000F1EB0">
      <w:pPr>
        <w:ind w:firstLine="709"/>
        <w:contextualSpacing/>
        <w:rPr>
          <w:sz w:val="24"/>
          <w:szCs w:val="24"/>
        </w:rPr>
      </w:pPr>
      <w:r w:rsidRPr="00523232">
        <w:rPr>
          <w:sz w:val="24"/>
          <w:szCs w:val="24"/>
        </w:rPr>
        <w:t>В состав комиссии включаются также:</w:t>
      </w:r>
    </w:p>
    <w:p w:rsidR="004B2022" w:rsidRPr="00523232" w:rsidRDefault="004B2022" w:rsidP="000F1EB0">
      <w:pPr>
        <w:numPr>
          <w:ilvl w:val="0"/>
          <w:numId w:val="18"/>
        </w:numPr>
        <w:spacing w:before="80"/>
        <w:ind w:left="0" w:firstLine="709"/>
        <w:contextualSpacing/>
        <w:rPr>
          <w:sz w:val="24"/>
          <w:szCs w:val="24"/>
        </w:rPr>
      </w:pPr>
      <w:r w:rsidRPr="00523232">
        <w:rPr>
          <w:sz w:val="24"/>
          <w:szCs w:val="24"/>
        </w:rPr>
        <w:t xml:space="preserve">Депутат(ы) (представительного органа местного самоуправления) муниципального образования </w:t>
      </w:r>
      <w:r w:rsidR="00B1418C">
        <w:rPr>
          <w:sz w:val="24"/>
          <w:lang w:val="ru-RU"/>
        </w:rPr>
        <w:t>Зубаревский сельсовет</w:t>
      </w:r>
      <w:r w:rsidRPr="00523232">
        <w:rPr>
          <w:sz w:val="24"/>
          <w:szCs w:val="24"/>
        </w:rPr>
        <w:t xml:space="preserve"> - по рекомендации представительного органа местного самоуправления;</w:t>
      </w:r>
    </w:p>
    <w:p w:rsidR="004B2022" w:rsidRPr="00523232" w:rsidRDefault="004B2022" w:rsidP="000F1EB0">
      <w:pPr>
        <w:numPr>
          <w:ilvl w:val="0"/>
          <w:numId w:val="18"/>
        </w:numPr>
        <w:spacing w:before="80"/>
        <w:ind w:left="0" w:firstLine="709"/>
        <w:contextualSpacing/>
        <w:rPr>
          <w:sz w:val="24"/>
          <w:szCs w:val="24"/>
        </w:rPr>
      </w:pPr>
      <w:r w:rsidRPr="00523232">
        <w:rPr>
          <w:sz w:val="24"/>
          <w:szCs w:val="24"/>
        </w:rPr>
        <w:t xml:space="preserve">Представители администрации  муниципального образования </w:t>
      </w:r>
      <w:r w:rsidR="00D20C86">
        <w:rPr>
          <w:sz w:val="24"/>
          <w:szCs w:val="24"/>
          <w:lang w:val="ru-RU"/>
        </w:rPr>
        <w:t>Оренбург</w:t>
      </w:r>
      <w:r w:rsidR="000F1EB0">
        <w:rPr>
          <w:sz w:val="24"/>
          <w:szCs w:val="24"/>
          <w:lang w:val="ru-RU"/>
        </w:rPr>
        <w:t>с</w:t>
      </w:r>
      <w:r w:rsidR="00C34288" w:rsidRPr="00523232">
        <w:rPr>
          <w:sz w:val="24"/>
          <w:szCs w:val="24"/>
        </w:rPr>
        <w:t>кий</w:t>
      </w:r>
      <w:r w:rsidRPr="00523232">
        <w:rPr>
          <w:sz w:val="24"/>
          <w:szCs w:val="24"/>
        </w:rPr>
        <w:t xml:space="preserve"> район (по согласованию);</w:t>
      </w:r>
    </w:p>
    <w:p w:rsidR="004B2022" w:rsidRPr="00523232" w:rsidRDefault="004B2022" w:rsidP="000F1EB0">
      <w:pPr>
        <w:numPr>
          <w:ilvl w:val="0"/>
          <w:numId w:val="18"/>
        </w:numPr>
        <w:spacing w:before="80"/>
        <w:ind w:left="0" w:firstLine="709"/>
        <w:contextualSpacing/>
        <w:rPr>
          <w:sz w:val="24"/>
          <w:szCs w:val="24"/>
        </w:rPr>
      </w:pPr>
      <w:r w:rsidRPr="00523232">
        <w:rPr>
          <w:sz w:val="24"/>
          <w:szCs w:val="24"/>
        </w:rPr>
        <w:t xml:space="preserve">Представители общественных и частных интересов граждан (по согласованию), владельцев недвижимости, общественных, коммерческих и иных организаций. Данная группа лиц может включать (по согласованию) архитекторов, рекомендованных главе администрации отделением Союза Архитекторов Российской Федерации, а также лиц, рекомендованных представительными органами местного самоуправления муниципального образования </w:t>
      </w:r>
      <w:r w:rsidR="00B1418C">
        <w:rPr>
          <w:sz w:val="24"/>
          <w:lang w:val="ru-RU"/>
        </w:rPr>
        <w:t>Зубаревский сельсовет</w:t>
      </w:r>
      <w:r w:rsidRPr="00523232">
        <w:rPr>
          <w:sz w:val="24"/>
          <w:szCs w:val="24"/>
        </w:rPr>
        <w:t>. Указанные лица не могут являться государственными или муниципальными служащими.</w:t>
      </w:r>
    </w:p>
    <w:p w:rsidR="004B2022" w:rsidRPr="00523232" w:rsidRDefault="004B2022" w:rsidP="006854AD">
      <w:pPr>
        <w:ind w:firstLine="709"/>
        <w:contextualSpacing/>
        <w:rPr>
          <w:sz w:val="24"/>
          <w:szCs w:val="24"/>
        </w:rPr>
      </w:pPr>
      <w:r w:rsidRPr="00523232">
        <w:rPr>
          <w:sz w:val="24"/>
          <w:szCs w:val="24"/>
        </w:rPr>
        <w:t>В состав комиссии могут включаться представители государственных органов контроля и надзора, государственных органов управления, представители законодательного органа субъекта Российской Федерации по согласованию.</w:t>
      </w:r>
    </w:p>
    <w:p w:rsidR="004B2022" w:rsidRPr="00523232" w:rsidRDefault="004B2022" w:rsidP="006854AD">
      <w:pPr>
        <w:ind w:firstLine="709"/>
        <w:contextualSpacing/>
        <w:rPr>
          <w:sz w:val="24"/>
          <w:szCs w:val="24"/>
        </w:rPr>
      </w:pPr>
      <w:r w:rsidRPr="00523232">
        <w:rPr>
          <w:sz w:val="24"/>
          <w:szCs w:val="24"/>
        </w:rPr>
        <w:t xml:space="preserve">Общая численность Комиссии определяется постановлением главы муниципального образования </w:t>
      </w:r>
      <w:r w:rsidR="00B1418C">
        <w:rPr>
          <w:sz w:val="24"/>
          <w:lang w:val="ru-RU"/>
        </w:rPr>
        <w:t>Зубаревский сельсовет</w:t>
      </w:r>
      <w:r w:rsidRPr="00523232">
        <w:rPr>
          <w:sz w:val="24"/>
          <w:szCs w:val="24"/>
        </w:rPr>
        <w:t xml:space="preserve">. </w:t>
      </w:r>
    </w:p>
    <w:p w:rsidR="004B2022" w:rsidRPr="00523232" w:rsidRDefault="004B2022" w:rsidP="006854AD">
      <w:pPr>
        <w:ind w:firstLine="709"/>
        <w:contextualSpacing/>
        <w:rPr>
          <w:sz w:val="24"/>
          <w:szCs w:val="24"/>
        </w:rPr>
      </w:pPr>
      <w:r w:rsidRPr="00523232">
        <w:rPr>
          <w:sz w:val="24"/>
          <w:szCs w:val="24"/>
        </w:rPr>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w:t>
      </w:r>
    </w:p>
    <w:p w:rsidR="004B2022" w:rsidRPr="00523232" w:rsidRDefault="004B2022" w:rsidP="006854AD">
      <w:pPr>
        <w:ind w:firstLine="709"/>
        <w:contextualSpacing/>
        <w:rPr>
          <w:sz w:val="24"/>
          <w:szCs w:val="24"/>
        </w:rPr>
      </w:pPr>
      <w:r w:rsidRPr="00523232">
        <w:rPr>
          <w:sz w:val="24"/>
          <w:szCs w:val="24"/>
        </w:rPr>
        <w:t xml:space="preserve">Секретарь Комиссии является служащим органа местного самоуправления. </w:t>
      </w:r>
    </w:p>
    <w:p w:rsidR="004B2022" w:rsidRPr="00523232" w:rsidRDefault="004B2022" w:rsidP="006854AD">
      <w:pPr>
        <w:ind w:firstLine="709"/>
        <w:contextualSpacing/>
        <w:rPr>
          <w:sz w:val="24"/>
          <w:szCs w:val="24"/>
        </w:rPr>
      </w:pPr>
      <w:r w:rsidRPr="00523232">
        <w:rPr>
          <w:sz w:val="24"/>
          <w:szCs w:val="24"/>
        </w:rPr>
        <w:t>4. Любой член Комиссии ее решением освобождается от участия в голосовании по конкретному вопросу в случае, если он имеет прямую финансовую заинтересованность, или находится в родственных отношениях с подателем заявки, по поводу которой рассматривается вопрос.</w:t>
      </w:r>
    </w:p>
    <w:p w:rsidR="004B2022" w:rsidRPr="00523232" w:rsidRDefault="004B2022" w:rsidP="006854AD">
      <w:pPr>
        <w:ind w:firstLine="709"/>
        <w:contextualSpacing/>
        <w:rPr>
          <w:sz w:val="24"/>
          <w:szCs w:val="24"/>
        </w:rPr>
      </w:pPr>
      <w:r w:rsidRPr="00523232">
        <w:rPr>
          <w:sz w:val="24"/>
          <w:szCs w:val="24"/>
        </w:rPr>
        <w:t>5. Заседания Комиссии ведет ее председатель или заместитель председателя. При отсутствии обоих заседание ведет член Комиссии, уполномоченный председателем Комиссии.</w:t>
      </w:r>
    </w:p>
    <w:p w:rsidR="004B2022" w:rsidRPr="00523232" w:rsidRDefault="004B2022" w:rsidP="006854AD">
      <w:pPr>
        <w:ind w:firstLine="709"/>
        <w:contextualSpacing/>
        <w:rPr>
          <w:sz w:val="24"/>
          <w:szCs w:val="24"/>
        </w:rPr>
      </w:pPr>
      <w:r w:rsidRPr="00523232">
        <w:rPr>
          <w:sz w:val="24"/>
          <w:szCs w:val="24"/>
        </w:rPr>
        <w:t>Итоги каждого заседания Комиссии оформляются подписанным председателем и секретарем Комиссии протоколом, к которому могут прилагаться копии материалов, связанных с темой заседания.</w:t>
      </w:r>
    </w:p>
    <w:p w:rsidR="004B2022" w:rsidRPr="00523232" w:rsidRDefault="004B2022" w:rsidP="006854AD">
      <w:pPr>
        <w:ind w:left="22" w:firstLine="709"/>
        <w:contextualSpacing/>
        <w:rPr>
          <w:sz w:val="24"/>
          <w:szCs w:val="24"/>
        </w:rPr>
      </w:pPr>
      <w:r w:rsidRPr="00523232">
        <w:rPr>
          <w:sz w:val="24"/>
          <w:szCs w:val="24"/>
        </w:rPr>
        <w:t>Комиссия имеет свой архив, в котором содержатся протоколы всех ее заседаний, другие материалы, связанные с деятельностью Комиссии.</w:t>
      </w:r>
    </w:p>
    <w:p w:rsidR="004B2022" w:rsidRPr="00523232" w:rsidRDefault="004B2022" w:rsidP="006854AD">
      <w:pPr>
        <w:ind w:firstLine="709"/>
        <w:contextualSpacing/>
        <w:rPr>
          <w:sz w:val="24"/>
          <w:szCs w:val="24"/>
        </w:rPr>
      </w:pPr>
      <w:r w:rsidRPr="00523232">
        <w:rPr>
          <w:sz w:val="24"/>
          <w:szCs w:val="24"/>
        </w:rPr>
        <w:t>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w:t>
      </w:r>
    </w:p>
    <w:p w:rsidR="002F1753" w:rsidRDefault="000139C1" w:rsidP="004B4E30">
      <w:pPr>
        <w:pStyle w:val="21"/>
        <w:spacing w:line="264" w:lineRule="auto"/>
        <w:ind w:left="0" w:firstLine="709"/>
        <w:rPr>
          <w:lang w:val="ru-RU"/>
        </w:rPr>
      </w:pPr>
      <w:bookmarkStart w:id="89" w:name="_Toc526885833"/>
      <w:bookmarkStart w:id="90" w:name="_Toc527023130"/>
      <w:bookmarkStart w:id="91" w:name="_Toc16084466"/>
      <w:r>
        <w:rPr>
          <w:rFonts w:eastAsia="MS Mincho"/>
          <w:lang w:val="ru-RU"/>
        </w:rPr>
        <w:br w:type="page"/>
      </w:r>
      <w:bookmarkStart w:id="92" w:name="_Toc65443024"/>
      <w:r w:rsidR="004B2022" w:rsidRPr="00523232">
        <w:rPr>
          <w:rFonts w:eastAsia="MS Mincho"/>
          <w:lang w:val="ru-RU"/>
        </w:rPr>
        <w:lastRenderedPageBreak/>
        <w:t>Глава 3.</w:t>
      </w:r>
      <w:r w:rsidR="004B4E30">
        <w:rPr>
          <w:lang w:val="ru-RU"/>
        </w:rPr>
        <w:t>Положения о подготовке документации по планировке территории органами местного самоуправления</w:t>
      </w:r>
      <w:bookmarkEnd w:id="92"/>
    </w:p>
    <w:p w:rsidR="004B2022" w:rsidRPr="00D24CCA" w:rsidRDefault="004B2022" w:rsidP="004B4E30">
      <w:pPr>
        <w:pStyle w:val="31"/>
        <w:spacing w:line="264" w:lineRule="auto"/>
        <w:ind w:left="0" w:firstLine="709"/>
        <w:contextualSpacing/>
      </w:pPr>
      <w:bookmarkStart w:id="93" w:name="_Toc343671162"/>
      <w:bookmarkStart w:id="94" w:name="_Toc523901325"/>
      <w:bookmarkStart w:id="95" w:name="_Toc526885834"/>
      <w:bookmarkStart w:id="96" w:name="_Toc527023131"/>
      <w:bookmarkStart w:id="97" w:name="_Toc16084467"/>
      <w:bookmarkStart w:id="98" w:name="_Toc65443025"/>
      <w:bookmarkEnd w:id="89"/>
      <w:bookmarkEnd w:id="90"/>
      <w:bookmarkEnd w:id="91"/>
      <w:r w:rsidRPr="00724369">
        <w:t>Статья 1</w:t>
      </w:r>
      <w:r w:rsidRPr="00724369">
        <w:rPr>
          <w:lang w:val="ru-RU"/>
        </w:rPr>
        <w:t>0</w:t>
      </w:r>
      <w:r w:rsidRPr="00724369">
        <w:t xml:space="preserve">. </w:t>
      </w:r>
      <w:bookmarkEnd w:id="93"/>
      <w:r w:rsidRPr="00724369">
        <w:t>Назначение и виды документации по планировке территории</w:t>
      </w:r>
      <w:bookmarkEnd w:id="94"/>
      <w:bookmarkEnd w:id="95"/>
      <w:bookmarkEnd w:id="96"/>
      <w:bookmarkEnd w:id="97"/>
      <w:bookmarkEnd w:id="98"/>
    </w:p>
    <w:p w:rsidR="004B2022" w:rsidRPr="002F1753" w:rsidRDefault="004B2022" w:rsidP="00B12CCE">
      <w:pPr>
        <w:ind w:right="196" w:firstLine="709"/>
        <w:contextualSpacing/>
        <w:rPr>
          <w:sz w:val="24"/>
          <w:szCs w:val="28"/>
        </w:rPr>
      </w:pPr>
      <w:r w:rsidRPr="002F1753">
        <w:rPr>
          <w:sz w:val="24"/>
          <w:szCs w:val="28"/>
        </w:rPr>
        <w:t>Содержание и порядок действий по планировке территории определяется Градостроительным кодексом Российской Федерации, законодательством о градостроительной деятельности Оренбургской области, настоящими «Правилами».</w:t>
      </w:r>
    </w:p>
    <w:p w:rsidR="004B2022" w:rsidRPr="002F1753" w:rsidRDefault="004B2022" w:rsidP="00B12CCE">
      <w:pPr>
        <w:ind w:right="196" w:firstLine="709"/>
        <w:contextualSpacing/>
        <w:rPr>
          <w:rStyle w:val="blk"/>
          <w:sz w:val="24"/>
        </w:rPr>
      </w:pPr>
      <w:r w:rsidRPr="002F1753">
        <w:rPr>
          <w:sz w:val="24"/>
          <w:szCs w:val="28"/>
        </w:rPr>
        <w:t>1.</w:t>
      </w:r>
      <w:r w:rsidRPr="002F1753">
        <w:rPr>
          <w:rStyle w:val="blk"/>
          <w:sz w:val="24"/>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4B2022" w:rsidRPr="002F1753" w:rsidRDefault="004B2022" w:rsidP="00B12CCE">
      <w:pPr>
        <w:ind w:firstLine="709"/>
        <w:contextualSpacing/>
        <w:rPr>
          <w:sz w:val="24"/>
        </w:rPr>
      </w:pPr>
      <w:r w:rsidRPr="002F1753">
        <w:rPr>
          <w:sz w:val="24"/>
          <w:szCs w:val="28"/>
        </w:rPr>
        <w:t xml:space="preserve">2. </w:t>
      </w:r>
      <w:r w:rsidRPr="002F1753">
        <w:rPr>
          <w:sz w:val="24"/>
        </w:rPr>
        <w:t>Видами документации по планировке территории являются:</w:t>
      </w:r>
    </w:p>
    <w:p w:rsidR="004B2022" w:rsidRPr="002F1753" w:rsidRDefault="004B2022" w:rsidP="00D53922">
      <w:pPr>
        <w:ind w:firstLine="709"/>
        <w:contextualSpacing/>
        <w:rPr>
          <w:sz w:val="24"/>
        </w:rPr>
      </w:pPr>
      <w:bookmarkStart w:id="99" w:name="dst1667"/>
      <w:bookmarkEnd w:id="99"/>
      <w:r w:rsidRPr="002F1753">
        <w:rPr>
          <w:sz w:val="24"/>
        </w:rPr>
        <w:t>1) проект планировки территории;</w:t>
      </w:r>
    </w:p>
    <w:p w:rsidR="004B2022" w:rsidRPr="002F1753" w:rsidRDefault="004B2022" w:rsidP="00D53922">
      <w:pPr>
        <w:ind w:firstLine="709"/>
        <w:contextualSpacing/>
        <w:rPr>
          <w:sz w:val="24"/>
        </w:rPr>
      </w:pPr>
      <w:bookmarkStart w:id="100" w:name="dst1668"/>
      <w:bookmarkEnd w:id="100"/>
      <w:r w:rsidRPr="002F1753">
        <w:rPr>
          <w:sz w:val="24"/>
        </w:rPr>
        <w:t>2) проект межевания территории.</w:t>
      </w:r>
    </w:p>
    <w:p w:rsidR="004B2022" w:rsidRPr="002F1753" w:rsidRDefault="004B2022" w:rsidP="00D53922">
      <w:pPr>
        <w:ind w:right="196" w:firstLine="709"/>
        <w:contextualSpacing/>
        <w:rPr>
          <w:sz w:val="24"/>
        </w:rPr>
      </w:pPr>
      <w:r w:rsidRPr="002F1753">
        <w:rPr>
          <w:rStyle w:val="blk"/>
          <w:sz w:val="24"/>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bookmarkStart w:id="101" w:name="dst1661"/>
      <w:bookmarkEnd w:id="101"/>
    </w:p>
    <w:p w:rsidR="004B2022" w:rsidRPr="002F1753" w:rsidRDefault="004B2022" w:rsidP="00D53922">
      <w:pPr>
        <w:ind w:firstLine="709"/>
        <w:contextualSpacing/>
        <w:rPr>
          <w:sz w:val="24"/>
        </w:rPr>
      </w:pPr>
      <w:r w:rsidRPr="002F1753">
        <w:rPr>
          <w:sz w:val="24"/>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4B2022" w:rsidRPr="002F1753" w:rsidRDefault="004B2022" w:rsidP="00D53922">
      <w:pPr>
        <w:ind w:firstLine="709"/>
        <w:contextualSpacing/>
        <w:rPr>
          <w:sz w:val="24"/>
        </w:rPr>
      </w:pPr>
      <w:bookmarkStart w:id="102" w:name="dst1662"/>
      <w:bookmarkEnd w:id="102"/>
      <w:r w:rsidRPr="002F1753">
        <w:rPr>
          <w:sz w:val="24"/>
        </w:rPr>
        <w:t>2) необходимы установление, изменение или отмена красных линий;</w:t>
      </w:r>
    </w:p>
    <w:p w:rsidR="004B2022" w:rsidRPr="002F1753" w:rsidRDefault="004B2022" w:rsidP="00D53922">
      <w:pPr>
        <w:ind w:firstLine="709"/>
        <w:contextualSpacing/>
        <w:rPr>
          <w:sz w:val="24"/>
        </w:rPr>
      </w:pPr>
      <w:bookmarkStart w:id="103" w:name="dst1663"/>
      <w:bookmarkEnd w:id="103"/>
      <w:r w:rsidRPr="002F1753">
        <w:rPr>
          <w:sz w:val="24"/>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4B2022" w:rsidRPr="002F1753" w:rsidRDefault="004B2022" w:rsidP="00D53922">
      <w:pPr>
        <w:ind w:firstLine="709"/>
        <w:contextualSpacing/>
        <w:rPr>
          <w:sz w:val="24"/>
        </w:rPr>
      </w:pPr>
      <w:bookmarkStart w:id="104" w:name="dst1664"/>
      <w:bookmarkEnd w:id="104"/>
      <w:r w:rsidRPr="002F1753">
        <w:rPr>
          <w:sz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4B2022" w:rsidRPr="002F1753" w:rsidRDefault="004B2022" w:rsidP="00D53922">
      <w:pPr>
        <w:ind w:firstLine="709"/>
        <w:contextualSpacing/>
        <w:rPr>
          <w:sz w:val="24"/>
        </w:rPr>
      </w:pPr>
      <w:bookmarkStart w:id="105" w:name="dst1665"/>
      <w:bookmarkEnd w:id="105"/>
      <w:r w:rsidRPr="002F1753">
        <w:rPr>
          <w:sz w:val="24"/>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4B2022" w:rsidRPr="002F1753" w:rsidRDefault="004B2022" w:rsidP="00D53922">
      <w:pPr>
        <w:ind w:firstLine="709"/>
        <w:contextualSpacing/>
        <w:rPr>
          <w:sz w:val="24"/>
        </w:rPr>
      </w:pPr>
      <w:bookmarkStart w:id="106" w:name="dst2867"/>
      <w:bookmarkEnd w:id="106"/>
      <w:r w:rsidRPr="002F1753">
        <w:rPr>
          <w:sz w:val="24"/>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4B2022" w:rsidRPr="002F1753" w:rsidRDefault="004B2022" w:rsidP="00B12CCE">
      <w:pPr>
        <w:ind w:firstLine="709"/>
        <w:contextualSpacing/>
        <w:rPr>
          <w:rStyle w:val="blk"/>
          <w:sz w:val="24"/>
        </w:rPr>
      </w:pPr>
      <w:r w:rsidRPr="002F1753">
        <w:rPr>
          <w:rStyle w:val="blk"/>
          <w:sz w:val="24"/>
        </w:rPr>
        <w:t>4.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п. 3 настоящей статьи.</w:t>
      </w:r>
    </w:p>
    <w:p w:rsidR="004B2022" w:rsidRPr="002F1753" w:rsidRDefault="004B2022" w:rsidP="00B12CCE">
      <w:pPr>
        <w:ind w:firstLine="709"/>
        <w:contextualSpacing/>
        <w:rPr>
          <w:rStyle w:val="blk"/>
          <w:sz w:val="24"/>
        </w:rPr>
      </w:pPr>
      <w:r w:rsidRPr="002F1753">
        <w:rPr>
          <w:rStyle w:val="blk"/>
          <w:sz w:val="24"/>
        </w:rPr>
        <w:lastRenderedPageBreak/>
        <w:t>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w:t>
      </w:r>
    </w:p>
    <w:p w:rsidR="004B2022" w:rsidRPr="002F1753" w:rsidRDefault="004B2022" w:rsidP="00B12CCE">
      <w:pPr>
        <w:ind w:firstLine="709"/>
        <w:contextualSpacing/>
        <w:rPr>
          <w:rStyle w:val="blk"/>
          <w:sz w:val="24"/>
        </w:rPr>
      </w:pPr>
      <w:r w:rsidRPr="002F1753">
        <w:rPr>
          <w:rStyle w:val="blk"/>
          <w:sz w:val="24"/>
        </w:rPr>
        <w:t>6. Проект планировки территории является основой для подготовки проекта межевания территории, за исключением случаев, предусмотренных п. 5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4B2022" w:rsidRDefault="004B2022" w:rsidP="004B2022">
      <w:pPr>
        <w:contextualSpacing/>
        <w:rPr>
          <w:rStyle w:val="blk"/>
        </w:rPr>
      </w:pPr>
    </w:p>
    <w:p w:rsidR="004B2022" w:rsidRPr="008E2AB5" w:rsidRDefault="004B2022" w:rsidP="004B4E30">
      <w:pPr>
        <w:pStyle w:val="31"/>
        <w:spacing w:line="264" w:lineRule="auto"/>
        <w:ind w:left="0" w:right="198" w:firstLine="851"/>
        <w:rPr>
          <w:szCs w:val="28"/>
        </w:rPr>
      </w:pPr>
      <w:bookmarkStart w:id="107" w:name="_Toc523901327"/>
      <w:bookmarkStart w:id="108" w:name="_Toc526885835"/>
      <w:bookmarkStart w:id="109" w:name="_Toc527023132"/>
      <w:bookmarkStart w:id="110" w:name="_Toc16084468"/>
      <w:bookmarkStart w:id="111" w:name="_Toc65443026"/>
      <w:r w:rsidRPr="00A84987">
        <w:rPr>
          <w:szCs w:val="28"/>
        </w:rPr>
        <w:t>Статья 1</w:t>
      </w:r>
      <w:r w:rsidRPr="00A84987">
        <w:rPr>
          <w:szCs w:val="28"/>
          <w:lang w:val="ru-RU"/>
        </w:rPr>
        <w:t>1</w:t>
      </w:r>
      <w:r w:rsidRPr="00A84987">
        <w:rPr>
          <w:szCs w:val="28"/>
        </w:rPr>
        <w:t>. Общие требования к документации по планировке территории</w:t>
      </w:r>
      <w:bookmarkEnd w:id="107"/>
      <w:bookmarkEnd w:id="108"/>
      <w:bookmarkEnd w:id="109"/>
      <w:bookmarkEnd w:id="110"/>
      <w:bookmarkEnd w:id="111"/>
    </w:p>
    <w:p w:rsidR="004B2022" w:rsidRPr="002F1753" w:rsidRDefault="004B2022" w:rsidP="00B12CCE">
      <w:pPr>
        <w:ind w:firstLine="709"/>
        <w:contextualSpacing/>
        <w:rPr>
          <w:sz w:val="24"/>
        </w:rPr>
      </w:pPr>
      <w:bookmarkStart w:id="112" w:name="dst1355"/>
      <w:bookmarkEnd w:id="112"/>
      <w:r w:rsidRPr="002F1753">
        <w:rPr>
          <w:rStyle w:val="blk"/>
          <w:sz w:val="24"/>
        </w:rPr>
        <w:t>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городских округов функциональных зон.</w:t>
      </w:r>
    </w:p>
    <w:p w:rsidR="004B2022" w:rsidRPr="002F1753" w:rsidRDefault="004B2022" w:rsidP="00B12CCE">
      <w:pPr>
        <w:ind w:firstLine="709"/>
        <w:contextualSpacing/>
        <w:rPr>
          <w:sz w:val="24"/>
        </w:rPr>
      </w:pPr>
      <w:bookmarkStart w:id="113" w:name="dst1356"/>
      <w:bookmarkEnd w:id="113"/>
      <w:r w:rsidRPr="002F1753">
        <w:rPr>
          <w:rStyle w:val="blk"/>
          <w:sz w:val="24"/>
        </w:rPr>
        <w:t>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4B2022" w:rsidRPr="002F1753" w:rsidRDefault="004B2022" w:rsidP="00B12CCE">
      <w:pPr>
        <w:ind w:firstLine="709"/>
        <w:contextualSpacing/>
        <w:rPr>
          <w:sz w:val="24"/>
        </w:rPr>
      </w:pPr>
      <w:bookmarkStart w:id="114" w:name="dst1357"/>
      <w:bookmarkEnd w:id="114"/>
      <w:r w:rsidRPr="002F1753">
        <w:rPr>
          <w:rStyle w:val="blk"/>
          <w:sz w:val="24"/>
        </w:rPr>
        <w:t>3. Подготовка графической части документации по планировке территории осуществляется:</w:t>
      </w:r>
    </w:p>
    <w:p w:rsidR="004B2022" w:rsidRPr="002F1753" w:rsidRDefault="004B2022" w:rsidP="00D53922">
      <w:pPr>
        <w:numPr>
          <w:ilvl w:val="0"/>
          <w:numId w:val="21"/>
        </w:numPr>
        <w:spacing w:before="80"/>
        <w:ind w:left="0" w:firstLine="709"/>
        <w:contextualSpacing/>
        <w:rPr>
          <w:sz w:val="24"/>
        </w:rPr>
      </w:pPr>
      <w:bookmarkStart w:id="115" w:name="dst1358"/>
      <w:bookmarkEnd w:id="115"/>
      <w:r w:rsidRPr="002F1753">
        <w:rPr>
          <w:rStyle w:val="blk"/>
          <w:sz w:val="24"/>
        </w:rPr>
        <w:t>в соответствии с системой координат, используемой для ведения Единого государственного реестра недвижимости;</w:t>
      </w:r>
    </w:p>
    <w:p w:rsidR="004B2022" w:rsidRPr="002F1753" w:rsidRDefault="004B2022" w:rsidP="00D53922">
      <w:pPr>
        <w:numPr>
          <w:ilvl w:val="0"/>
          <w:numId w:val="21"/>
        </w:numPr>
        <w:spacing w:before="80"/>
        <w:ind w:left="0" w:firstLine="709"/>
        <w:contextualSpacing/>
        <w:rPr>
          <w:rStyle w:val="blk"/>
          <w:sz w:val="24"/>
        </w:rPr>
      </w:pPr>
      <w:bookmarkStart w:id="116" w:name="dst1359"/>
      <w:bookmarkEnd w:id="116"/>
      <w:r w:rsidRPr="002F1753">
        <w:rPr>
          <w:rStyle w:val="blk"/>
          <w:sz w:val="24"/>
        </w:rPr>
        <w:t>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rsidR="004B2022" w:rsidRPr="006F326D" w:rsidRDefault="004B2022" w:rsidP="00B12CCE">
      <w:pPr>
        <w:ind w:left="284" w:hanging="284"/>
        <w:rPr>
          <w:rStyle w:val="blk"/>
        </w:rPr>
      </w:pPr>
    </w:p>
    <w:p w:rsidR="004B2022" w:rsidRDefault="004B2022" w:rsidP="004B4E30">
      <w:pPr>
        <w:pStyle w:val="31"/>
        <w:spacing w:line="264" w:lineRule="auto"/>
        <w:ind w:left="0" w:firstLine="851"/>
        <w:rPr>
          <w:rStyle w:val="blk"/>
        </w:rPr>
      </w:pPr>
      <w:bookmarkStart w:id="117" w:name="_Toc523901326"/>
      <w:bookmarkStart w:id="118" w:name="_Toc526885836"/>
      <w:bookmarkStart w:id="119" w:name="_Toc527023133"/>
      <w:bookmarkStart w:id="120" w:name="_Toc16084469"/>
      <w:bookmarkStart w:id="121" w:name="_Toc65443027"/>
      <w:r w:rsidRPr="00770466">
        <w:t>Статья 1</w:t>
      </w:r>
      <w:r w:rsidRPr="00770466">
        <w:rPr>
          <w:lang w:val="ru-RU"/>
        </w:rPr>
        <w:t>2</w:t>
      </w:r>
      <w:r w:rsidRPr="00770466">
        <w:t>. Подготовка и утверждение документации по планировке территории</w:t>
      </w:r>
      <w:bookmarkEnd w:id="117"/>
      <w:bookmarkEnd w:id="118"/>
      <w:bookmarkEnd w:id="119"/>
      <w:bookmarkEnd w:id="120"/>
      <w:bookmarkEnd w:id="121"/>
    </w:p>
    <w:p w:rsidR="004B2022" w:rsidRPr="002F1753" w:rsidRDefault="004B2022" w:rsidP="00B12CCE">
      <w:pPr>
        <w:ind w:firstLine="709"/>
        <w:contextualSpacing/>
        <w:rPr>
          <w:sz w:val="24"/>
        </w:rPr>
      </w:pPr>
      <w:r w:rsidRPr="002F1753">
        <w:rPr>
          <w:rStyle w:val="blk"/>
          <w:sz w:val="24"/>
        </w:rPr>
        <w:t xml:space="preserve">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Оренбургской области, органами местного самоуправления муниципального образования </w:t>
      </w:r>
      <w:r w:rsidR="00D20C86">
        <w:rPr>
          <w:sz w:val="24"/>
          <w:szCs w:val="24"/>
          <w:lang w:val="ru-RU"/>
        </w:rPr>
        <w:t>Оренбург</w:t>
      </w:r>
      <w:r w:rsidR="000F1EB0">
        <w:rPr>
          <w:sz w:val="24"/>
          <w:szCs w:val="24"/>
          <w:lang w:val="ru-RU"/>
        </w:rPr>
        <w:t>с</w:t>
      </w:r>
      <w:r w:rsidR="00250287">
        <w:rPr>
          <w:sz w:val="24"/>
          <w:szCs w:val="24"/>
          <w:lang w:val="ru-RU"/>
        </w:rPr>
        <w:t>кий</w:t>
      </w:r>
      <w:r w:rsidRPr="002F1753">
        <w:rPr>
          <w:rStyle w:val="blk"/>
          <w:sz w:val="24"/>
        </w:rPr>
        <w:t xml:space="preserve"> район и </w:t>
      </w:r>
      <w:r w:rsidR="00B1418C">
        <w:rPr>
          <w:sz w:val="24"/>
          <w:lang w:val="ru-RU"/>
        </w:rPr>
        <w:t>Зубаревский сельсовет</w:t>
      </w:r>
      <w:r w:rsidRPr="002F1753">
        <w:rPr>
          <w:rStyle w:val="blk"/>
          <w:sz w:val="24"/>
        </w:rPr>
        <w:t>, за исключением случаев, указанных в п.2 настоящей статьи.</w:t>
      </w:r>
    </w:p>
    <w:p w:rsidR="004B2022" w:rsidRPr="002F1753" w:rsidRDefault="004B2022" w:rsidP="00B12CCE">
      <w:pPr>
        <w:ind w:firstLine="709"/>
        <w:contextualSpacing/>
        <w:rPr>
          <w:sz w:val="24"/>
        </w:rPr>
      </w:pPr>
      <w:bookmarkStart w:id="122" w:name="dst1425"/>
      <w:bookmarkEnd w:id="122"/>
      <w:r w:rsidRPr="002F1753">
        <w:rPr>
          <w:rStyle w:val="blk"/>
          <w:sz w:val="24"/>
        </w:rPr>
        <w:t>2. Решения о подготовке документации по планировке территории принимаются самостоятельно:</w:t>
      </w:r>
    </w:p>
    <w:p w:rsidR="004B2022" w:rsidRPr="002F1753" w:rsidRDefault="004B2022" w:rsidP="00D53922">
      <w:pPr>
        <w:numPr>
          <w:ilvl w:val="0"/>
          <w:numId w:val="22"/>
        </w:numPr>
        <w:spacing w:before="80"/>
        <w:ind w:left="0" w:firstLine="709"/>
        <w:contextualSpacing/>
        <w:rPr>
          <w:sz w:val="24"/>
        </w:rPr>
      </w:pPr>
      <w:bookmarkStart w:id="123" w:name="dst2312"/>
      <w:bookmarkEnd w:id="123"/>
      <w:r w:rsidRPr="002F1753">
        <w:rPr>
          <w:rStyle w:val="blk"/>
          <w:sz w:val="24"/>
        </w:rPr>
        <w:t>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rsidR="004B2022" w:rsidRPr="002F1753" w:rsidRDefault="004B2022" w:rsidP="00D53922">
      <w:pPr>
        <w:numPr>
          <w:ilvl w:val="0"/>
          <w:numId w:val="22"/>
        </w:numPr>
        <w:spacing w:before="80"/>
        <w:ind w:left="0" w:firstLine="709"/>
        <w:contextualSpacing/>
        <w:rPr>
          <w:sz w:val="24"/>
        </w:rPr>
      </w:pPr>
      <w:bookmarkStart w:id="124" w:name="dst1427"/>
      <w:bookmarkEnd w:id="124"/>
      <w:r w:rsidRPr="002F1753">
        <w:rPr>
          <w:rStyle w:val="blk"/>
          <w:sz w:val="24"/>
        </w:rPr>
        <w:t>лицами, указанными в части 3 статьи 46.9 Градостроительного Кодекса;</w:t>
      </w:r>
    </w:p>
    <w:p w:rsidR="004B2022" w:rsidRPr="002F1753" w:rsidRDefault="004B2022" w:rsidP="00D53922">
      <w:pPr>
        <w:numPr>
          <w:ilvl w:val="0"/>
          <w:numId w:val="22"/>
        </w:numPr>
        <w:spacing w:before="80"/>
        <w:ind w:left="0" w:firstLine="709"/>
        <w:contextualSpacing/>
        <w:rPr>
          <w:sz w:val="24"/>
        </w:rPr>
      </w:pPr>
      <w:bookmarkStart w:id="125" w:name="dst1428"/>
      <w:bookmarkEnd w:id="125"/>
      <w:r w:rsidRPr="002F1753">
        <w:rPr>
          <w:rStyle w:val="blk"/>
          <w:sz w:val="24"/>
        </w:rPr>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sidR="004B2022" w:rsidRPr="002F1753" w:rsidRDefault="004B2022" w:rsidP="00D53922">
      <w:pPr>
        <w:numPr>
          <w:ilvl w:val="0"/>
          <w:numId w:val="22"/>
        </w:numPr>
        <w:spacing w:before="80"/>
        <w:ind w:left="0" w:firstLine="709"/>
        <w:contextualSpacing/>
        <w:rPr>
          <w:sz w:val="24"/>
        </w:rPr>
      </w:pPr>
      <w:bookmarkStart w:id="126" w:name="dst1429"/>
      <w:bookmarkEnd w:id="126"/>
      <w:r w:rsidRPr="002F1753">
        <w:rPr>
          <w:rStyle w:val="blk"/>
          <w:sz w:val="24"/>
        </w:rPr>
        <w:t xml:space="preserve">субъектами естественных монополий, организациями коммунального комплекса в случае подготовки документации по планировке территории для </w:t>
      </w:r>
      <w:r w:rsidRPr="002F1753">
        <w:rPr>
          <w:rStyle w:val="blk"/>
          <w:sz w:val="24"/>
        </w:rPr>
        <w:lastRenderedPageBreak/>
        <w:t>размещения объектов федерального значения, объектов регионального значения, объектов местного значения.</w:t>
      </w:r>
    </w:p>
    <w:p w:rsidR="004B2022" w:rsidRPr="002F1753" w:rsidRDefault="004B2022" w:rsidP="00B12CCE">
      <w:pPr>
        <w:ind w:firstLine="709"/>
        <w:contextualSpacing/>
        <w:rPr>
          <w:sz w:val="24"/>
        </w:rPr>
      </w:pPr>
      <w:bookmarkStart w:id="127" w:name="dst1430"/>
      <w:bookmarkEnd w:id="127"/>
      <w:r w:rsidRPr="002F1753">
        <w:rPr>
          <w:rStyle w:val="blk"/>
          <w:sz w:val="24"/>
        </w:rPr>
        <w:t>3. В случаях, предусмотренных п.2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4B2022" w:rsidRPr="002F1753" w:rsidRDefault="004B2022" w:rsidP="00B12CCE">
      <w:pPr>
        <w:ind w:firstLine="709"/>
        <w:contextualSpacing/>
        <w:rPr>
          <w:sz w:val="24"/>
        </w:rPr>
      </w:pPr>
      <w:r w:rsidRPr="002F1753">
        <w:rPr>
          <w:rStyle w:val="blk"/>
          <w:sz w:val="24"/>
        </w:rPr>
        <w:t xml:space="preserve">4. Органы местного самоуправления муниципального образования </w:t>
      </w:r>
      <w:r w:rsidR="00B1418C">
        <w:rPr>
          <w:sz w:val="24"/>
          <w:lang w:val="ru-RU"/>
        </w:rPr>
        <w:t>Зубаревский сельсовет</w:t>
      </w:r>
      <w:r w:rsidRPr="002F1753">
        <w:rPr>
          <w:rStyle w:val="blk"/>
          <w:sz w:val="24"/>
        </w:rPr>
        <w:t xml:space="preserve">, органы местного самоуправления муниципального образования </w:t>
      </w:r>
      <w:r w:rsidR="00D20C86">
        <w:rPr>
          <w:sz w:val="24"/>
          <w:szCs w:val="24"/>
          <w:lang w:val="ru-RU"/>
        </w:rPr>
        <w:t>Оренбург</w:t>
      </w:r>
      <w:r w:rsidR="000F1EB0">
        <w:rPr>
          <w:sz w:val="24"/>
          <w:szCs w:val="24"/>
          <w:lang w:val="ru-RU"/>
        </w:rPr>
        <w:t>с</w:t>
      </w:r>
      <w:r w:rsidR="00250287">
        <w:rPr>
          <w:sz w:val="24"/>
          <w:szCs w:val="24"/>
          <w:lang w:val="ru-RU"/>
        </w:rPr>
        <w:t>кий</w:t>
      </w:r>
      <w:r w:rsidRPr="002F1753">
        <w:rPr>
          <w:rStyle w:val="blk"/>
          <w:sz w:val="24"/>
        </w:rPr>
        <w:t xml:space="preserve"> район принимают решение о подготовке документации по планировке территории, обеспечивают подготовку документации по планировке территории, в соответствии с положениями ст. 45  Градостроительного Кодекса РФ.</w:t>
      </w:r>
    </w:p>
    <w:p w:rsidR="004B2022" w:rsidRPr="002F1753" w:rsidRDefault="004B2022" w:rsidP="00B12CCE">
      <w:pPr>
        <w:ind w:firstLine="709"/>
        <w:contextualSpacing/>
        <w:rPr>
          <w:sz w:val="24"/>
        </w:rPr>
      </w:pPr>
      <w:bookmarkStart w:id="128" w:name="dst1439"/>
      <w:bookmarkEnd w:id="128"/>
      <w:r w:rsidRPr="002F1753">
        <w:rPr>
          <w:rStyle w:val="blk"/>
          <w:sz w:val="24"/>
        </w:rPr>
        <w:t>5.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двадцати рабочих дней со дня поступления им указанной документации.</w:t>
      </w:r>
    </w:p>
    <w:p w:rsidR="004B2022" w:rsidRPr="002F1753" w:rsidRDefault="004B2022" w:rsidP="00B12CCE">
      <w:pPr>
        <w:spacing w:after="200"/>
        <w:ind w:firstLine="709"/>
        <w:contextualSpacing/>
        <w:rPr>
          <w:rStyle w:val="blk"/>
          <w:sz w:val="24"/>
        </w:rPr>
      </w:pPr>
      <w:bookmarkStart w:id="129" w:name="dst2020"/>
      <w:bookmarkEnd w:id="129"/>
      <w:r w:rsidRPr="002F1753">
        <w:rPr>
          <w:rStyle w:val="blk"/>
          <w:sz w:val="24"/>
        </w:rPr>
        <w:t>6.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rsidR="004B2022" w:rsidRDefault="000139C1" w:rsidP="00B12CCE">
      <w:pPr>
        <w:spacing w:after="200"/>
        <w:ind w:firstLine="709"/>
        <w:rPr>
          <w:rStyle w:val="blk"/>
        </w:rPr>
      </w:pPr>
      <w:r>
        <w:rPr>
          <w:rStyle w:val="blk"/>
        </w:rPr>
        <w:br w:type="page"/>
      </w:r>
    </w:p>
    <w:p w:rsidR="000139C1" w:rsidRDefault="004B2022" w:rsidP="004B4E30">
      <w:pPr>
        <w:pStyle w:val="21"/>
        <w:spacing w:line="264" w:lineRule="auto"/>
        <w:ind w:left="0" w:firstLine="709"/>
        <w:rPr>
          <w:lang w:val="ru-RU"/>
        </w:rPr>
      </w:pPr>
      <w:bookmarkStart w:id="130" w:name="_Toc65443028"/>
      <w:bookmarkStart w:id="131" w:name="_Toc526885830"/>
      <w:bookmarkStart w:id="132" w:name="_Toc527023127"/>
      <w:bookmarkStart w:id="133" w:name="_Toc16084470"/>
      <w:r w:rsidRPr="000139C1">
        <w:lastRenderedPageBreak/>
        <w:t xml:space="preserve">Глава 4. </w:t>
      </w:r>
      <w:r w:rsidR="004B4E30">
        <w:rPr>
          <w:lang w:val="ru-RU"/>
        </w:rPr>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130"/>
    </w:p>
    <w:p w:rsidR="004B2022" w:rsidRPr="00B26884" w:rsidRDefault="004B2022" w:rsidP="004B4E30">
      <w:pPr>
        <w:pStyle w:val="31"/>
        <w:spacing w:line="264" w:lineRule="auto"/>
        <w:ind w:left="0" w:firstLine="709"/>
      </w:pPr>
      <w:bookmarkStart w:id="134" w:name="_Toc523901322"/>
      <w:bookmarkStart w:id="135" w:name="_Toc526885831"/>
      <w:bookmarkStart w:id="136" w:name="_Toc527023128"/>
      <w:bookmarkStart w:id="137" w:name="_Toc16084471"/>
      <w:bookmarkStart w:id="138" w:name="_Toc65443029"/>
      <w:bookmarkEnd w:id="131"/>
      <w:bookmarkEnd w:id="132"/>
      <w:bookmarkEnd w:id="133"/>
      <w:r w:rsidRPr="00B26884">
        <w:t>Статья 1</w:t>
      </w:r>
      <w:r>
        <w:t>3</w:t>
      </w:r>
      <w:r w:rsidRPr="00B26884">
        <w:t xml:space="preserve">. </w:t>
      </w:r>
      <w:r>
        <w:t>Общие положения об и</w:t>
      </w:r>
      <w:r w:rsidRPr="00B26884">
        <w:t>зменени</w:t>
      </w:r>
      <w:r>
        <w:t>и</w:t>
      </w:r>
      <w:r w:rsidRPr="00B26884">
        <w:t xml:space="preserve"> видов разрешенного использования земельных участков и иных объектов недвижимости</w:t>
      </w:r>
      <w:bookmarkEnd w:id="134"/>
      <w:bookmarkEnd w:id="135"/>
      <w:bookmarkEnd w:id="136"/>
      <w:bookmarkEnd w:id="137"/>
      <w:bookmarkEnd w:id="138"/>
    </w:p>
    <w:p w:rsidR="004B2022" w:rsidRPr="000139C1" w:rsidRDefault="004B2022" w:rsidP="00B12CCE">
      <w:pPr>
        <w:ind w:right="198" w:firstLine="709"/>
        <w:contextualSpacing/>
        <w:rPr>
          <w:sz w:val="24"/>
          <w:szCs w:val="28"/>
        </w:rPr>
      </w:pPr>
      <w:r w:rsidRPr="000139C1">
        <w:rPr>
          <w:sz w:val="24"/>
          <w:szCs w:val="28"/>
        </w:rPr>
        <w:t>1. Правообладатели земельных участков и иных объектов недвижимости – физические и юридические лица имеют право в соответствии с законодательством по своему усмотрению выбирать и менять вид/виды использования земельных участков и объектов капитального строительства из числа разрешенных, как основные и вспомогательные для соответствующих территориальных зон.</w:t>
      </w:r>
    </w:p>
    <w:p w:rsidR="004B2022" w:rsidRPr="000139C1" w:rsidRDefault="004B2022" w:rsidP="00B12CCE">
      <w:pPr>
        <w:ind w:right="198" w:firstLine="709"/>
        <w:contextualSpacing/>
        <w:rPr>
          <w:sz w:val="24"/>
          <w:szCs w:val="28"/>
        </w:rPr>
      </w:pPr>
      <w:r w:rsidRPr="000139C1">
        <w:rPr>
          <w:sz w:val="24"/>
          <w:szCs w:val="28"/>
        </w:rPr>
        <w:t>2. Изменение одного вида разрешенного использования земельных участков и объектов капитального строительства на другой вид использования осуществляется в соответствии с градостроительным регламентом территориальной зоны</w:t>
      </w:r>
      <w:r w:rsidRPr="000139C1">
        <w:rPr>
          <w:color w:val="000000"/>
          <w:sz w:val="24"/>
          <w:szCs w:val="28"/>
        </w:rPr>
        <w:t xml:space="preserve"> при условии соблюдения требований технических регламентов.</w:t>
      </w:r>
    </w:p>
    <w:p w:rsidR="004B2022" w:rsidRPr="000139C1" w:rsidRDefault="004B2022" w:rsidP="00B12CCE">
      <w:pPr>
        <w:ind w:right="198" w:firstLine="709"/>
        <w:contextualSpacing/>
        <w:rPr>
          <w:sz w:val="24"/>
          <w:szCs w:val="28"/>
        </w:rPr>
      </w:pPr>
      <w:r w:rsidRPr="000139C1">
        <w:rPr>
          <w:rStyle w:val="blk"/>
          <w:sz w:val="24"/>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4B2022" w:rsidRPr="000139C1" w:rsidRDefault="004B2022" w:rsidP="00B12CCE">
      <w:pPr>
        <w:ind w:right="198" w:firstLine="709"/>
        <w:contextualSpacing/>
        <w:rPr>
          <w:rStyle w:val="blk"/>
          <w:sz w:val="24"/>
        </w:rPr>
      </w:pPr>
      <w:r w:rsidRPr="000139C1">
        <w:rPr>
          <w:rStyle w:val="blk"/>
          <w:sz w:val="24"/>
        </w:rPr>
        <w:t>5.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w:t>
      </w:r>
    </w:p>
    <w:p w:rsidR="004B2022" w:rsidRPr="000139C1" w:rsidRDefault="004B2022" w:rsidP="00B12CCE">
      <w:pPr>
        <w:ind w:right="198" w:firstLine="709"/>
        <w:contextualSpacing/>
        <w:rPr>
          <w:rStyle w:val="blk"/>
          <w:sz w:val="24"/>
        </w:rPr>
      </w:pPr>
      <w:r w:rsidRPr="000139C1">
        <w:rPr>
          <w:rStyle w:val="blk"/>
          <w:sz w:val="24"/>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4B2022" w:rsidRDefault="004B2022" w:rsidP="004B2022">
      <w:pPr>
        <w:ind w:right="196"/>
        <w:rPr>
          <w:rStyle w:val="blk"/>
        </w:rPr>
      </w:pPr>
    </w:p>
    <w:p w:rsidR="004B2022" w:rsidRPr="00AC36B0" w:rsidRDefault="004B2022" w:rsidP="004B4E30">
      <w:pPr>
        <w:pStyle w:val="31"/>
        <w:spacing w:line="264" w:lineRule="auto"/>
        <w:ind w:left="0" w:firstLine="851"/>
      </w:pPr>
      <w:bookmarkStart w:id="139" w:name="_Toc343671147"/>
      <w:bookmarkStart w:id="140" w:name="_Toc523901323"/>
      <w:bookmarkStart w:id="141" w:name="_Toc526885832"/>
      <w:bookmarkStart w:id="142" w:name="_Toc527023129"/>
      <w:bookmarkStart w:id="143" w:name="_Toc16084472"/>
      <w:bookmarkStart w:id="144" w:name="_Toc65443030"/>
      <w:r w:rsidRPr="00AC36B0">
        <w:t>Статья 14. Порядок предоставления разрешения на условно разрешенный вид использования земельного участка или объекта капитального строительства</w:t>
      </w:r>
      <w:bookmarkEnd w:id="139"/>
      <w:bookmarkEnd w:id="140"/>
      <w:bookmarkEnd w:id="141"/>
      <w:bookmarkEnd w:id="142"/>
      <w:bookmarkEnd w:id="143"/>
      <w:bookmarkEnd w:id="144"/>
    </w:p>
    <w:p w:rsidR="004B2022" w:rsidRPr="000139C1" w:rsidRDefault="004B2022" w:rsidP="00B12CCE">
      <w:pPr>
        <w:ind w:right="198" w:firstLine="709"/>
        <w:contextualSpacing/>
        <w:rPr>
          <w:rStyle w:val="blk"/>
          <w:sz w:val="24"/>
        </w:rPr>
      </w:pPr>
      <w:r w:rsidRPr="000139C1">
        <w:rPr>
          <w:sz w:val="24"/>
          <w:szCs w:val="28"/>
        </w:rPr>
        <w:t xml:space="preserve">1. </w:t>
      </w:r>
      <w:r w:rsidRPr="000139C1">
        <w:rPr>
          <w:rStyle w:val="blk"/>
          <w:sz w:val="24"/>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p>
    <w:p w:rsidR="004B2022" w:rsidRPr="000139C1" w:rsidRDefault="004B2022" w:rsidP="00B12CCE">
      <w:pPr>
        <w:ind w:right="198" w:firstLine="709"/>
        <w:contextualSpacing/>
        <w:rPr>
          <w:rStyle w:val="blk"/>
          <w:sz w:val="24"/>
        </w:rPr>
      </w:pPr>
      <w:r w:rsidRPr="000139C1">
        <w:rPr>
          <w:rStyle w:val="blk"/>
          <w:sz w:val="24"/>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с учетом положений настоящей статьи.</w:t>
      </w:r>
    </w:p>
    <w:p w:rsidR="004B2022" w:rsidRPr="000139C1" w:rsidRDefault="004B2022" w:rsidP="00B12CCE">
      <w:pPr>
        <w:ind w:right="198" w:firstLine="709"/>
        <w:contextualSpacing/>
        <w:rPr>
          <w:rFonts w:eastAsia="MS Mincho"/>
          <w:sz w:val="24"/>
          <w:szCs w:val="28"/>
        </w:rPr>
      </w:pPr>
      <w:r w:rsidRPr="000139C1">
        <w:rPr>
          <w:rFonts w:eastAsia="MS Mincho"/>
          <w:sz w:val="24"/>
          <w:szCs w:val="28"/>
        </w:rPr>
        <w:t>3. Проведение общественных обсуждений или публичных слушаний проводится в порядке, установленном статьями 5.1 и 39 Градостроительного кодекса.</w:t>
      </w:r>
    </w:p>
    <w:p w:rsidR="004B2022" w:rsidRPr="000139C1" w:rsidRDefault="004B2022" w:rsidP="00B12CCE">
      <w:pPr>
        <w:ind w:right="198" w:firstLine="709"/>
        <w:contextualSpacing/>
        <w:rPr>
          <w:sz w:val="24"/>
        </w:rPr>
      </w:pPr>
      <w:r w:rsidRPr="000139C1">
        <w:rPr>
          <w:rFonts w:eastAsia="MS Mincho"/>
          <w:sz w:val="24"/>
          <w:szCs w:val="28"/>
        </w:rPr>
        <w:t xml:space="preserve">4. </w:t>
      </w:r>
      <w:r w:rsidRPr="000139C1">
        <w:rPr>
          <w:rStyle w:val="blk"/>
          <w:sz w:val="24"/>
        </w:rPr>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w:t>
      </w:r>
      <w:r w:rsidRPr="000139C1">
        <w:rPr>
          <w:rStyle w:val="blk"/>
          <w:sz w:val="24"/>
        </w:rPr>
        <w:lastRenderedPageBreak/>
        <w:t xml:space="preserve">в предоставлении такого разрешения с указанием причин принятого решения и направляет их </w:t>
      </w:r>
      <w:r w:rsidRPr="000139C1">
        <w:rPr>
          <w:rFonts w:eastAsia="MS Mincho"/>
          <w:sz w:val="24"/>
          <w:szCs w:val="28"/>
        </w:rPr>
        <w:t xml:space="preserve">Главе муниципального образования </w:t>
      </w:r>
      <w:r w:rsidR="00B1418C">
        <w:rPr>
          <w:sz w:val="24"/>
          <w:lang w:val="ru-RU"/>
        </w:rPr>
        <w:t>Зубаревский сельсовет</w:t>
      </w:r>
      <w:r w:rsidRPr="000139C1">
        <w:rPr>
          <w:rFonts w:eastAsia="MS Mincho"/>
          <w:sz w:val="24"/>
          <w:szCs w:val="28"/>
        </w:rPr>
        <w:t xml:space="preserve">. </w:t>
      </w:r>
    </w:p>
    <w:p w:rsidR="004B2022" w:rsidRPr="000139C1" w:rsidRDefault="004B2022" w:rsidP="00B12CCE">
      <w:pPr>
        <w:ind w:right="198" w:firstLine="709"/>
        <w:contextualSpacing/>
        <w:rPr>
          <w:rFonts w:eastAsia="MS Mincho"/>
          <w:sz w:val="24"/>
          <w:szCs w:val="28"/>
        </w:rPr>
      </w:pPr>
      <w:r w:rsidRPr="000139C1">
        <w:rPr>
          <w:rFonts w:eastAsia="MS Mincho"/>
          <w:sz w:val="24"/>
          <w:szCs w:val="28"/>
        </w:rPr>
        <w:t xml:space="preserve">5. На основании указанных в пункте 4 настоящей статьи рекомендаций Глава муниципального образования </w:t>
      </w:r>
      <w:r w:rsidR="00B1418C">
        <w:rPr>
          <w:sz w:val="24"/>
          <w:lang w:val="ru-RU"/>
        </w:rPr>
        <w:t>Зубаревский сельсовет</w:t>
      </w:r>
      <w:r w:rsidRPr="000139C1">
        <w:rPr>
          <w:rFonts w:eastAsia="MS Mincho"/>
          <w:sz w:val="24"/>
          <w:szCs w:val="28"/>
        </w:rPr>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правовых актов МО, иной официальной информации, и размещается на официальном сайте муниципального образования </w:t>
      </w:r>
      <w:r w:rsidR="00B1418C">
        <w:rPr>
          <w:sz w:val="24"/>
          <w:lang w:val="ru-RU"/>
        </w:rPr>
        <w:t>Зубаревский сельсовет</w:t>
      </w:r>
      <w:r w:rsidRPr="000139C1">
        <w:rPr>
          <w:rFonts w:eastAsia="MS Mincho"/>
          <w:sz w:val="24"/>
          <w:szCs w:val="28"/>
        </w:rPr>
        <w:t xml:space="preserve"> (при наличии официального сайта муниципального образования </w:t>
      </w:r>
      <w:r w:rsidR="00B1418C">
        <w:rPr>
          <w:sz w:val="24"/>
          <w:lang w:val="ru-RU"/>
        </w:rPr>
        <w:t>Зубаревский сельсовет</w:t>
      </w:r>
      <w:r w:rsidRPr="000139C1">
        <w:rPr>
          <w:rFonts w:eastAsia="MS Mincho"/>
          <w:sz w:val="24"/>
          <w:szCs w:val="28"/>
        </w:rPr>
        <w:t xml:space="preserve">) в сети Интернет. </w:t>
      </w:r>
    </w:p>
    <w:p w:rsidR="004B2022" w:rsidRPr="000139C1" w:rsidRDefault="004B2022" w:rsidP="00B12CCE">
      <w:pPr>
        <w:ind w:right="198" w:firstLine="709"/>
        <w:contextualSpacing/>
        <w:rPr>
          <w:rFonts w:eastAsia="MS Mincho"/>
          <w:sz w:val="24"/>
          <w:szCs w:val="28"/>
        </w:rPr>
      </w:pPr>
      <w:r w:rsidRPr="000139C1">
        <w:rPr>
          <w:rFonts w:eastAsia="MS Mincho"/>
          <w:sz w:val="24"/>
          <w:szCs w:val="28"/>
        </w:rPr>
        <w:t xml:space="preserve">6. 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rsidR="004B2022" w:rsidRPr="000139C1" w:rsidRDefault="004B2022" w:rsidP="00B12CCE">
      <w:pPr>
        <w:ind w:right="198" w:firstLine="709"/>
        <w:contextualSpacing/>
        <w:rPr>
          <w:rFonts w:eastAsia="MS Mincho"/>
          <w:sz w:val="24"/>
          <w:szCs w:val="28"/>
        </w:rPr>
      </w:pPr>
      <w:r w:rsidRPr="000139C1">
        <w:rPr>
          <w:rFonts w:eastAsia="MS Mincho"/>
          <w:sz w:val="24"/>
          <w:szCs w:val="28"/>
        </w:rPr>
        <w:t xml:space="preserve">7.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rsidR="004B2022" w:rsidRPr="000139C1" w:rsidRDefault="004B2022" w:rsidP="00B12CCE">
      <w:pPr>
        <w:ind w:right="198" w:firstLine="709"/>
        <w:contextualSpacing/>
        <w:rPr>
          <w:rFonts w:eastAsia="MS Mincho"/>
          <w:sz w:val="24"/>
          <w:szCs w:val="28"/>
        </w:rPr>
      </w:pPr>
      <w:r w:rsidRPr="000139C1">
        <w:rPr>
          <w:rFonts w:eastAsia="MS Mincho"/>
          <w:sz w:val="24"/>
          <w:szCs w:val="28"/>
        </w:rPr>
        <w:t xml:space="preserve">8.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 </w:t>
      </w:r>
    </w:p>
    <w:p w:rsidR="004B2022" w:rsidRPr="000139C1" w:rsidRDefault="004B2022" w:rsidP="00B12CCE">
      <w:pPr>
        <w:ind w:right="198" w:firstLine="709"/>
        <w:contextualSpacing/>
        <w:rPr>
          <w:rFonts w:eastAsia="MS Mincho"/>
          <w:sz w:val="24"/>
          <w:szCs w:val="28"/>
        </w:rPr>
      </w:pPr>
      <w:r w:rsidRPr="000139C1">
        <w:rPr>
          <w:rFonts w:eastAsia="MS Mincho"/>
          <w:sz w:val="24"/>
          <w:szCs w:val="28"/>
        </w:rPr>
        <w:t>По всем иным вопросам следует руководствоваться статьей 39 Градостроительного кодекса Российской Федерации.</w:t>
      </w:r>
    </w:p>
    <w:p w:rsidR="000139C1" w:rsidRDefault="000139C1" w:rsidP="004B4E30">
      <w:pPr>
        <w:pStyle w:val="21"/>
        <w:spacing w:line="264" w:lineRule="auto"/>
        <w:ind w:left="0" w:firstLine="709"/>
        <w:rPr>
          <w:lang w:val="ru-RU"/>
        </w:rPr>
      </w:pPr>
      <w:bookmarkStart w:id="145" w:name="_Toc524942656"/>
      <w:bookmarkStart w:id="146" w:name="_Toc526885837"/>
      <w:bookmarkStart w:id="147" w:name="_Toc527023134"/>
      <w:bookmarkStart w:id="148" w:name="_Toc16084473"/>
      <w:r>
        <w:rPr>
          <w:lang w:val="ru-RU"/>
        </w:rPr>
        <w:br w:type="page"/>
      </w:r>
      <w:bookmarkStart w:id="149" w:name="_Toc65443031"/>
      <w:r w:rsidR="004B2022" w:rsidRPr="00F176BF">
        <w:rPr>
          <w:lang w:val="ru-RU"/>
        </w:rPr>
        <w:lastRenderedPageBreak/>
        <w:t xml:space="preserve">Глава 5. </w:t>
      </w:r>
      <w:r w:rsidR="004B4E30">
        <w:rPr>
          <w:lang w:val="ru-RU"/>
        </w:rPr>
        <w:t>Положения о проведении общественных обсуждений и публичных слушаний по вопросам землепользования и застройки</w:t>
      </w:r>
      <w:bookmarkEnd w:id="149"/>
    </w:p>
    <w:p w:rsidR="004B2022" w:rsidRPr="00656B3E" w:rsidRDefault="004B2022" w:rsidP="004B4E30">
      <w:pPr>
        <w:pStyle w:val="31"/>
        <w:spacing w:line="264" w:lineRule="auto"/>
        <w:ind w:left="0" w:firstLine="709"/>
        <w:rPr>
          <w:szCs w:val="28"/>
        </w:rPr>
      </w:pPr>
      <w:bookmarkStart w:id="150" w:name="_Toc526885838"/>
      <w:bookmarkStart w:id="151" w:name="_Toc527023135"/>
      <w:bookmarkStart w:id="152" w:name="_Toc16084474"/>
      <w:bookmarkStart w:id="153" w:name="_Toc65443032"/>
      <w:bookmarkStart w:id="154" w:name="_Toc524942657"/>
      <w:bookmarkEnd w:id="145"/>
      <w:bookmarkEnd w:id="146"/>
      <w:bookmarkEnd w:id="147"/>
      <w:bookmarkEnd w:id="148"/>
      <w:r w:rsidRPr="00434A09">
        <w:t>Статья 1</w:t>
      </w:r>
      <w:r>
        <w:rPr>
          <w:lang w:val="ru-RU"/>
        </w:rPr>
        <w:t>5</w:t>
      </w:r>
      <w:r w:rsidRPr="00AC6C11">
        <w:rPr>
          <w:i/>
        </w:rPr>
        <w:t xml:space="preserve">. </w:t>
      </w:r>
      <w:r w:rsidRPr="00B26884">
        <w:rPr>
          <w:szCs w:val="28"/>
        </w:rPr>
        <w:t>Общие положения о</w:t>
      </w:r>
      <w:r>
        <w:rPr>
          <w:szCs w:val="28"/>
          <w:lang w:val="ru-RU"/>
        </w:rPr>
        <w:t>б общественных обсуждениях и</w:t>
      </w:r>
      <w:r w:rsidRPr="00B26884">
        <w:rPr>
          <w:szCs w:val="28"/>
        </w:rPr>
        <w:t xml:space="preserve"> публичных слушаниях</w:t>
      </w:r>
      <w:bookmarkEnd w:id="150"/>
      <w:bookmarkEnd w:id="151"/>
      <w:bookmarkEnd w:id="152"/>
      <w:bookmarkEnd w:id="153"/>
      <w:bookmarkEnd w:id="154"/>
    </w:p>
    <w:p w:rsidR="004B2022" w:rsidRPr="00137B8F" w:rsidRDefault="004B2022" w:rsidP="00A158CB">
      <w:pPr>
        <w:ind w:firstLine="709"/>
        <w:contextualSpacing/>
        <w:rPr>
          <w:sz w:val="24"/>
          <w:szCs w:val="24"/>
        </w:rPr>
      </w:pPr>
      <w:r w:rsidRPr="00137B8F">
        <w:rPr>
          <w:sz w:val="24"/>
          <w:szCs w:val="24"/>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 публичные слушания проводятся в соответствии с положениями Градостроительного кодекса Российской Федерации, законодательством Оренбургской области о градостроительной деятельности, Уставом муниципального образования </w:t>
      </w:r>
      <w:r w:rsidR="00B1418C">
        <w:rPr>
          <w:sz w:val="24"/>
          <w:lang w:val="ru-RU"/>
        </w:rPr>
        <w:t>Зубаревский сельсовет</w:t>
      </w:r>
      <w:r w:rsidRPr="00137B8F">
        <w:rPr>
          <w:sz w:val="24"/>
          <w:szCs w:val="24"/>
        </w:rPr>
        <w:t xml:space="preserve">, настоящими «Правилами», иными нормативными правовыми актами органов местного самоуправления муниципального образования </w:t>
      </w:r>
      <w:r w:rsidR="00B1418C">
        <w:rPr>
          <w:sz w:val="24"/>
          <w:lang w:val="ru-RU"/>
        </w:rPr>
        <w:t>Зубаревский сельсовет</w:t>
      </w:r>
      <w:r w:rsidRPr="00137B8F">
        <w:rPr>
          <w:sz w:val="24"/>
          <w:szCs w:val="24"/>
        </w:rPr>
        <w:t xml:space="preserve">. </w:t>
      </w:r>
    </w:p>
    <w:p w:rsidR="004B2022" w:rsidRPr="00137B8F" w:rsidRDefault="004B2022" w:rsidP="00A158CB">
      <w:pPr>
        <w:ind w:firstLine="709"/>
        <w:contextualSpacing/>
        <w:rPr>
          <w:sz w:val="24"/>
          <w:szCs w:val="24"/>
        </w:rPr>
      </w:pPr>
      <w:r w:rsidRPr="00137B8F">
        <w:rPr>
          <w:sz w:val="24"/>
          <w:szCs w:val="24"/>
        </w:rPr>
        <w:t>2. Общественные обсуждения и публичные слушания проводятся в отношении проектов:</w:t>
      </w:r>
    </w:p>
    <w:p w:rsidR="004B2022" w:rsidRPr="00137B8F" w:rsidRDefault="004B2022" w:rsidP="00282425">
      <w:pPr>
        <w:numPr>
          <w:ilvl w:val="0"/>
          <w:numId w:val="39"/>
        </w:numPr>
        <w:ind w:left="0" w:firstLine="709"/>
        <w:contextualSpacing/>
        <w:rPr>
          <w:sz w:val="24"/>
          <w:szCs w:val="24"/>
        </w:rPr>
      </w:pPr>
      <w:r w:rsidRPr="00137B8F">
        <w:rPr>
          <w:sz w:val="24"/>
          <w:szCs w:val="24"/>
        </w:rPr>
        <w:t>генеральных планов;</w:t>
      </w:r>
    </w:p>
    <w:p w:rsidR="004B2022" w:rsidRPr="00137B8F" w:rsidRDefault="004B2022" w:rsidP="00282425">
      <w:pPr>
        <w:numPr>
          <w:ilvl w:val="0"/>
          <w:numId w:val="39"/>
        </w:numPr>
        <w:ind w:left="0" w:firstLine="709"/>
        <w:contextualSpacing/>
        <w:rPr>
          <w:sz w:val="24"/>
          <w:szCs w:val="24"/>
        </w:rPr>
      </w:pPr>
      <w:r w:rsidRPr="00137B8F">
        <w:rPr>
          <w:sz w:val="24"/>
          <w:szCs w:val="24"/>
        </w:rPr>
        <w:t xml:space="preserve">правил землепользования и застройки; </w:t>
      </w:r>
    </w:p>
    <w:p w:rsidR="004B2022" w:rsidRPr="00137B8F" w:rsidRDefault="004B2022" w:rsidP="00282425">
      <w:pPr>
        <w:numPr>
          <w:ilvl w:val="0"/>
          <w:numId w:val="39"/>
        </w:numPr>
        <w:ind w:left="0" w:firstLine="709"/>
        <w:contextualSpacing/>
        <w:rPr>
          <w:sz w:val="24"/>
          <w:szCs w:val="24"/>
        </w:rPr>
      </w:pPr>
      <w:r w:rsidRPr="00137B8F">
        <w:rPr>
          <w:sz w:val="24"/>
          <w:szCs w:val="24"/>
        </w:rPr>
        <w:t xml:space="preserve">планировки территории, </w:t>
      </w:r>
    </w:p>
    <w:p w:rsidR="004B2022" w:rsidRPr="00137B8F" w:rsidRDefault="004B2022" w:rsidP="00282425">
      <w:pPr>
        <w:numPr>
          <w:ilvl w:val="0"/>
          <w:numId w:val="39"/>
        </w:numPr>
        <w:ind w:left="0" w:firstLine="709"/>
        <w:contextualSpacing/>
        <w:rPr>
          <w:sz w:val="24"/>
          <w:szCs w:val="24"/>
        </w:rPr>
      </w:pPr>
      <w:r w:rsidRPr="00137B8F">
        <w:rPr>
          <w:sz w:val="24"/>
          <w:szCs w:val="24"/>
        </w:rPr>
        <w:t xml:space="preserve">межевания территории, </w:t>
      </w:r>
    </w:p>
    <w:p w:rsidR="004B2022" w:rsidRPr="00137B8F" w:rsidRDefault="004B2022" w:rsidP="00282425">
      <w:pPr>
        <w:numPr>
          <w:ilvl w:val="0"/>
          <w:numId w:val="39"/>
        </w:numPr>
        <w:ind w:left="0" w:firstLine="709"/>
        <w:contextualSpacing/>
        <w:rPr>
          <w:sz w:val="24"/>
          <w:szCs w:val="24"/>
        </w:rPr>
      </w:pPr>
      <w:r w:rsidRPr="00137B8F">
        <w:rPr>
          <w:sz w:val="24"/>
          <w:szCs w:val="24"/>
        </w:rPr>
        <w:t xml:space="preserve">правил благоустройства территорий, </w:t>
      </w:r>
    </w:p>
    <w:p w:rsidR="004B2022" w:rsidRPr="00137B8F" w:rsidRDefault="004B2022" w:rsidP="00282425">
      <w:pPr>
        <w:numPr>
          <w:ilvl w:val="0"/>
          <w:numId w:val="39"/>
        </w:numPr>
        <w:ind w:left="0" w:firstLine="709"/>
        <w:contextualSpacing/>
        <w:rPr>
          <w:sz w:val="24"/>
          <w:szCs w:val="24"/>
        </w:rPr>
      </w:pPr>
      <w:r w:rsidRPr="00137B8F">
        <w:rPr>
          <w:sz w:val="24"/>
          <w:szCs w:val="24"/>
        </w:rPr>
        <w:t xml:space="preserve">предусматривающих внесение изменений в один из указанных утвержденных документов, </w:t>
      </w:r>
    </w:p>
    <w:p w:rsidR="004B2022" w:rsidRPr="00137B8F" w:rsidRDefault="004B2022" w:rsidP="00282425">
      <w:pPr>
        <w:numPr>
          <w:ilvl w:val="0"/>
          <w:numId w:val="39"/>
        </w:numPr>
        <w:ind w:left="0" w:firstLine="709"/>
        <w:contextualSpacing/>
        <w:rPr>
          <w:sz w:val="24"/>
          <w:szCs w:val="24"/>
        </w:rPr>
      </w:pPr>
      <w:r w:rsidRPr="00137B8F">
        <w:rPr>
          <w:sz w:val="24"/>
          <w:szCs w:val="24"/>
        </w:rPr>
        <w:t xml:space="preserve">решений о предоставлении разрешения на условно разрешенный вид использования земельного участка или объекта капитального строительства, </w:t>
      </w:r>
    </w:p>
    <w:p w:rsidR="004B2022" w:rsidRPr="00137B8F" w:rsidRDefault="004B2022" w:rsidP="00282425">
      <w:pPr>
        <w:numPr>
          <w:ilvl w:val="0"/>
          <w:numId w:val="39"/>
        </w:numPr>
        <w:ind w:left="0" w:firstLine="709"/>
        <w:contextualSpacing/>
        <w:rPr>
          <w:sz w:val="24"/>
          <w:szCs w:val="24"/>
        </w:rPr>
      </w:pPr>
      <w:r w:rsidRPr="00137B8F">
        <w:rPr>
          <w:sz w:val="24"/>
          <w:szCs w:val="24"/>
        </w:rPr>
        <w:t xml:space="preserve">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p>
    <w:p w:rsidR="004B2022" w:rsidRPr="00137B8F" w:rsidRDefault="004B2022" w:rsidP="00282425">
      <w:pPr>
        <w:ind w:firstLine="709"/>
        <w:contextualSpacing/>
        <w:rPr>
          <w:sz w:val="24"/>
          <w:szCs w:val="24"/>
        </w:rPr>
      </w:pPr>
      <w:r w:rsidRPr="00137B8F">
        <w:rPr>
          <w:sz w:val="24"/>
          <w:szCs w:val="24"/>
        </w:rPr>
        <w:t>3. Общественные обсуждения и публичные слушания проводятся с целью:</w:t>
      </w:r>
    </w:p>
    <w:p w:rsidR="004B2022" w:rsidRPr="00137B8F" w:rsidRDefault="004B2022" w:rsidP="00282425">
      <w:pPr>
        <w:numPr>
          <w:ilvl w:val="0"/>
          <w:numId w:val="40"/>
        </w:numPr>
        <w:ind w:left="0" w:firstLine="709"/>
        <w:contextualSpacing/>
        <w:rPr>
          <w:sz w:val="24"/>
          <w:szCs w:val="24"/>
        </w:rPr>
      </w:pPr>
      <w:r w:rsidRPr="00137B8F">
        <w:rPr>
          <w:sz w:val="24"/>
          <w:szCs w:val="24"/>
        </w:rPr>
        <w:t xml:space="preserve">обсуждения муниципальных правовых актов в области землепользования и застройки, </w:t>
      </w:r>
    </w:p>
    <w:p w:rsidR="004B2022" w:rsidRPr="00137B8F" w:rsidRDefault="004B2022" w:rsidP="00282425">
      <w:pPr>
        <w:numPr>
          <w:ilvl w:val="0"/>
          <w:numId w:val="40"/>
        </w:numPr>
        <w:ind w:left="0" w:firstLine="709"/>
        <w:contextualSpacing/>
        <w:rPr>
          <w:sz w:val="24"/>
          <w:szCs w:val="24"/>
        </w:rPr>
      </w:pPr>
      <w:r w:rsidRPr="00137B8F">
        <w:rPr>
          <w:sz w:val="24"/>
          <w:szCs w:val="24"/>
        </w:rPr>
        <w:t xml:space="preserve">привлечения населения сельского поселения к участию в принятии градостроительных решений, </w:t>
      </w:r>
    </w:p>
    <w:p w:rsidR="004B2022" w:rsidRPr="00137B8F" w:rsidRDefault="004B2022" w:rsidP="00282425">
      <w:pPr>
        <w:numPr>
          <w:ilvl w:val="0"/>
          <w:numId w:val="40"/>
        </w:numPr>
        <w:ind w:left="0" w:firstLine="709"/>
        <w:contextualSpacing/>
        <w:rPr>
          <w:sz w:val="24"/>
          <w:szCs w:val="24"/>
        </w:rPr>
      </w:pPr>
      <w:r w:rsidRPr="00137B8F">
        <w:rPr>
          <w:sz w:val="24"/>
          <w:szCs w:val="24"/>
        </w:rPr>
        <w:t>предупреждения нарушений прав и законных интересов граждан,</w:t>
      </w:r>
    </w:p>
    <w:p w:rsidR="004B2022" w:rsidRPr="00137B8F" w:rsidRDefault="004B2022" w:rsidP="00282425">
      <w:pPr>
        <w:numPr>
          <w:ilvl w:val="0"/>
          <w:numId w:val="40"/>
        </w:numPr>
        <w:ind w:left="0" w:firstLine="709"/>
        <w:contextualSpacing/>
        <w:rPr>
          <w:sz w:val="24"/>
          <w:szCs w:val="24"/>
        </w:rPr>
      </w:pPr>
      <w:r w:rsidRPr="00137B8F">
        <w:rPr>
          <w:sz w:val="24"/>
          <w:szCs w:val="24"/>
        </w:rPr>
        <w:t xml:space="preserve">соблюдения прав и законных интересов правообладателей земельных участков и объектов капитального строительства, </w:t>
      </w:r>
    </w:p>
    <w:p w:rsidR="004B2022" w:rsidRPr="00137B8F" w:rsidRDefault="004B2022" w:rsidP="00282425">
      <w:pPr>
        <w:numPr>
          <w:ilvl w:val="0"/>
          <w:numId w:val="40"/>
        </w:numPr>
        <w:ind w:left="0" w:firstLine="709"/>
        <w:contextualSpacing/>
        <w:rPr>
          <w:sz w:val="24"/>
          <w:szCs w:val="24"/>
        </w:rPr>
      </w:pPr>
      <w:r w:rsidRPr="00137B8F">
        <w:rPr>
          <w:sz w:val="24"/>
          <w:szCs w:val="24"/>
        </w:rPr>
        <w:t>учета предложений и замечаний жителей сельского поселения в процессе разработки и принятия градостроительных решений.</w:t>
      </w:r>
    </w:p>
    <w:p w:rsidR="004B2022" w:rsidRPr="00137B8F" w:rsidRDefault="004B2022" w:rsidP="00282425">
      <w:pPr>
        <w:numPr>
          <w:ilvl w:val="0"/>
          <w:numId w:val="40"/>
        </w:numPr>
        <w:ind w:left="0" w:firstLine="709"/>
        <w:contextualSpacing/>
        <w:rPr>
          <w:sz w:val="24"/>
          <w:szCs w:val="24"/>
        </w:rPr>
      </w:pPr>
      <w:r w:rsidRPr="00137B8F">
        <w:rPr>
          <w:sz w:val="24"/>
          <w:szCs w:val="24"/>
        </w:rPr>
        <w:t>предотвращения ущерба, который может быть нанесен жильцам домов, правообладателям объектов недвижимости и земельных участков, оказавшихся в непосредственной близости к земельным участкам, на которых планируется осуществить строительство, реконструкцию, тем видом деятельности, по поводу которого испрашивается специальное согласование;</w:t>
      </w:r>
    </w:p>
    <w:p w:rsidR="004B2022" w:rsidRPr="00137B8F" w:rsidRDefault="004B2022" w:rsidP="00A158CB">
      <w:pPr>
        <w:ind w:firstLine="709"/>
        <w:contextualSpacing/>
        <w:rPr>
          <w:sz w:val="24"/>
          <w:szCs w:val="24"/>
        </w:rPr>
      </w:pPr>
      <w:r w:rsidRPr="00137B8F">
        <w:rPr>
          <w:sz w:val="24"/>
          <w:szCs w:val="24"/>
        </w:rPr>
        <w:t>4. Участниками общественных обсуждений или публичных слушаний по проектам генеральных планов, правил землепользования и застройки, планировки территории, межевания территории, правил благоустройства территорий, проектам, предусматривающим внесение изменений в один из указанных утвержденных документов, являются:</w:t>
      </w:r>
    </w:p>
    <w:p w:rsidR="004B2022" w:rsidRPr="00137B8F" w:rsidRDefault="004B2022" w:rsidP="00282425">
      <w:pPr>
        <w:numPr>
          <w:ilvl w:val="0"/>
          <w:numId w:val="41"/>
        </w:numPr>
        <w:ind w:left="0" w:firstLine="709"/>
        <w:contextualSpacing/>
        <w:rPr>
          <w:sz w:val="24"/>
          <w:szCs w:val="24"/>
        </w:rPr>
      </w:pPr>
      <w:r w:rsidRPr="00137B8F">
        <w:rPr>
          <w:sz w:val="24"/>
          <w:szCs w:val="24"/>
        </w:rPr>
        <w:t>граждане, постоянно проживающие на территории, в отношении которой подготовлены данные проекты;</w:t>
      </w:r>
    </w:p>
    <w:p w:rsidR="004B2022" w:rsidRPr="00137B8F" w:rsidRDefault="004B2022" w:rsidP="00282425">
      <w:pPr>
        <w:numPr>
          <w:ilvl w:val="0"/>
          <w:numId w:val="41"/>
        </w:numPr>
        <w:ind w:left="0" w:firstLine="709"/>
        <w:contextualSpacing/>
        <w:rPr>
          <w:sz w:val="24"/>
          <w:szCs w:val="24"/>
        </w:rPr>
      </w:pPr>
      <w:r w:rsidRPr="00137B8F">
        <w:rPr>
          <w:sz w:val="24"/>
          <w:szCs w:val="24"/>
        </w:rPr>
        <w:lastRenderedPageBreak/>
        <w:t>правообладатели находящихся в границах этой территории земельных участков и (или) расположенных на них объектов капитального строительства;</w:t>
      </w:r>
    </w:p>
    <w:p w:rsidR="004B2022" w:rsidRPr="00137B8F" w:rsidRDefault="004B2022" w:rsidP="00282425">
      <w:pPr>
        <w:numPr>
          <w:ilvl w:val="0"/>
          <w:numId w:val="41"/>
        </w:numPr>
        <w:ind w:left="0" w:firstLine="709"/>
        <w:contextualSpacing/>
        <w:rPr>
          <w:sz w:val="24"/>
          <w:szCs w:val="24"/>
        </w:rPr>
      </w:pPr>
      <w:r w:rsidRPr="00137B8F">
        <w:rPr>
          <w:sz w:val="24"/>
          <w:szCs w:val="24"/>
        </w:rPr>
        <w:t>правообладатели помещений, являющихся частью объектов капитального строительства, находящихся на территории, в отношении которой подготовлены данные проекты.</w:t>
      </w:r>
    </w:p>
    <w:p w:rsidR="004B2022" w:rsidRPr="00137B8F" w:rsidRDefault="004B2022" w:rsidP="00A158CB">
      <w:pPr>
        <w:ind w:firstLine="709"/>
        <w:contextualSpacing/>
        <w:rPr>
          <w:sz w:val="24"/>
          <w:szCs w:val="24"/>
        </w:rPr>
      </w:pPr>
      <w:r w:rsidRPr="00137B8F">
        <w:rPr>
          <w:sz w:val="24"/>
          <w:szCs w:val="24"/>
        </w:rPr>
        <w:t>5. Общественные обсуждения и публичные слушания проводятся комиссией по землепользованию и застройке по инициативе органов местного самоуправления или по обращениям, поступившим от физических или юридических лиц.</w:t>
      </w:r>
    </w:p>
    <w:p w:rsidR="004B2022" w:rsidRPr="00137B8F" w:rsidRDefault="004B2022" w:rsidP="00A158CB">
      <w:pPr>
        <w:ind w:firstLine="709"/>
        <w:contextualSpacing/>
        <w:rPr>
          <w:sz w:val="24"/>
          <w:szCs w:val="24"/>
        </w:rPr>
      </w:pPr>
      <w:r w:rsidRPr="00137B8F">
        <w:rPr>
          <w:sz w:val="24"/>
          <w:szCs w:val="24"/>
        </w:rPr>
        <w:t xml:space="preserve">6. Материалы для проведения публичных слушаний готовятся заказчиком, а также по запросу комиссии по землепользованию и застройке – администрацией муниципального образования </w:t>
      </w:r>
      <w:r w:rsidR="00B1418C">
        <w:rPr>
          <w:sz w:val="24"/>
          <w:lang w:val="ru-RU"/>
        </w:rPr>
        <w:t>Зубаревский сельсовет</w:t>
      </w:r>
      <w:r w:rsidRPr="00137B8F">
        <w:rPr>
          <w:sz w:val="24"/>
          <w:szCs w:val="24"/>
        </w:rPr>
        <w:t xml:space="preserve">. </w:t>
      </w:r>
    </w:p>
    <w:p w:rsidR="004B2022" w:rsidRPr="00137B8F" w:rsidRDefault="004B2022" w:rsidP="00A158CB">
      <w:pPr>
        <w:ind w:firstLine="709"/>
        <w:contextualSpacing/>
        <w:rPr>
          <w:sz w:val="24"/>
          <w:szCs w:val="24"/>
        </w:rPr>
      </w:pPr>
      <w:r w:rsidRPr="00137B8F">
        <w:rPr>
          <w:sz w:val="24"/>
          <w:szCs w:val="24"/>
        </w:rPr>
        <w:t>7. Процедура проведения общественных обсуждений состоит из следующих этапов:</w:t>
      </w:r>
    </w:p>
    <w:p w:rsidR="004B2022" w:rsidRPr="00137B8F" w:rsidRDefault="004B2022" w:rsidP="00282425">
      <w:pPr>
        <w:numPr>
          <w:ilvl w:val="0"/>
          <w:numId w:val="42"/>
        </w:numPr>
        <w:ind w:left="0" w:firstLine="709"/>
        <w:contextualSpacing/>
        <w:rPr>
          <w:sz w:val="24"/>
          <w:szCs w:val="24"/>
        </w:rPr>
      </w:pPr>
      <w:bookmarkStart w:id="155" w:name="dst2109"/>
      <w:bookmarkEnd w:id="155"/>
      <w:r w:rsidRPr="00137B8F">
        <w:rPr>
          <w:sz w:val="24"/>
          <w:szCs w:val="24"/>
        </w:rPr>
        <w:t>оповещение о начале общественных обсуждений;</w:t>
      </w:r>
    </w:p>
    <w:p w:rsidR="004B2022" w:rsidRPr="00137B8F" w:rsidRDefault="004B2022" w:rsidP="00282425">
      <w:pPr>
        <w:numPr>
          <w:ilvl w:val="0"/>
          <w:numId w:val="42"/>
        </w:numPr>
        <w:ind w:left="0" w:firstLine="709"/>
        <w:contextualSpacing/>
        <w:rPr>
          <w:sz w:val="24"/>
          <w:szCs w:val="24"/>
        </w:rPr>
      </w:pPr>
      <w:bookmarkStart w:id="156" w:name="dst2110"/>
      <w:bookmarkEnd w:id="156"/>
      <w:r w:rsidRPr="00137B8F">
        <w:rPr>
          <w:sz w:val="24"/>
          <w:szCs w:val="24"/>
        </w:rPr>
        <w:t>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4B2022" w:rsidRPr="00137B8F" w:rsidRDefault="004B2022" w:rsidP="00282425">
      <w:pPr>
        <w:numPr>
          <w:ilvl w:val="0"/>
          <w:numId w:val="42"/>
        </w:numPr>
        <w:ind w:left="0" w:firstLine="709"/>
        <w:contextualSpacing/>
        <w:rPr>
          <w:sz w:val="24"/>
          <w:szCs w:val="24"/>
        </w:rPr>
      </w:pPr>
      <w:bookmarkStart w:id="157" w:name="dst2111"/>
      <w:bookmarkEnd w:id="157"/>
      <w:r w:rsidRPr="00137B8F">
        <w:rPr>
          <w:sz w:val="24"/>
          <w:szCs w:val="24"/>
        </w:rPr>
        <w:t>проведение экспозиции или экспозиций проекта, подлежащего рассмотрению на общественных обсуждениях;</w:t>
      </w:r>
    </w:p>
    <w:p w:rsidR="004B2022" w:rsidRPr="00137B8F" w:rsidRDefault="004B2022" w:rsidP="00282425">
      <w:pPr>
        <w:numPr>
          <w:ilvl w:val="0"/>
          <w:numId w:val="42"/>
        </w:numPr>
        <w:ind w:left="0" w:firstLine="709"/>
        <w:contextualSpacing/>
        <w:rPr>
          <w:sz w:val="24"/>
          <w:szCs w:val="24"/>
        </w:rPr>
      </w:pPr>
      <w:bookmarkStart w:id="158" w:name="dst2112"/>
      <w:bookmarkEnd w:id="158"/>
      <w:r w:rsidRPr="00137B8F">
        <w:rPr>
          <w:sz w:val="24"/>
          <w:szCs w:val="24"/>
        </w:rPr>
        <w:t>подготовка и оформление протокола общественных обсуждений;</w:t>
      </w:r>
    </w:p>
    <w:p w:rsidR="004B2022" w:rsidRPr="00137B8F" w:rsidRDefault="004B2022" w:rsidP="00282425">
      <w:pPr>
        <w:numPr>
          <w:ilvl w:val="0"/>
          <w:numId w:val="42"/>
        </w:numPr>
        <w:ind w:left="0" w:firstLine="709"/>
        <w:contextualSpacing/>
        <w:rPr>
          <w:sz w:val="24"/>
          <w:szCs w:val="24"/>
        </w:rPr>
      </w:pPr>
      <w:bookmarkStart w:id="159" w:name="dst2113"/>
      <w:bookmarkEnd w:id="159"/>
      <w:r w:rsidRPr="00137B8F">
        <w:rPr>
          <w:sz w:val="24"/>
          <w:szCs w:val="24"/>
        </w:rPr>
        <w:t>подготовка и опубликование заключения о результатах общественных обсуждений.</w:t>
      </w:r>
    </w:p>
    <w:p w:rsidR="004B2022" w:rsidRPr="00137B8F" w:rsidRDefault="004B2022" w:rsidP="00282425">
      <w:pPr>
        <w:ind w:firstLine="709"/>
        <w:contextualSpacing/>
        <w:rPr>
          <w:sz w:val="24"/>
          <w:szCs w:val="24"/>
        </w:rPr>
      </w:pPr>
      <w:r w:rsidRPr="00137B8F">
        <w:rPr>
          <w:sz w:val="24"/>
          <w:szCs w:val="24"/>
        </w:rPr>
        <w:t>8. Процедура проведения публичных слушаний состоит из следующих этапов:</w:t>
      </w:r>
    </w:p>
    <w:p w:rsidR="004B2022" w:rsidRPr="00137B8F" w:rsidRDefault="004B2022" w:rsidP="00282425">
      <w:pPr>
        <w:numPr>
          <w:ilvl w:val="0"/>
          <w:numId w:val="43"/>
        </w:numPr>
        <w:ind w:left="0" w:firstLine="709"/>
        <w:contextualSpacing/>
        <w:rPr>
          <w:sz w:val="24"/>
          <w:szCs w:val="24"/>
        </w:rPr>
      </w:pPr>
      <w:bookmarkStart w:id="160" w:name="dst2115"/>
      <w:bookmarkEnd w:id="160"/>
      <w:r w:rsidRPr="00137B8F">
        <w:rPr>
          <w:sz w:val="24"/>
          <w:szCs w:val="24"/>
        </w:rPr>
        <w:t>оповещение о начале публичных слушаний;</w:t>
      </w:r>
    </w:p>
    <w:p w:rsidR="004B2022" w:rsidRPr="00137B8F" w:rsidRDefault="004B2022" w:rsidP="00282425">
      <w:pPr>
        <w:numPr>
          <w:ilvl w:val="0"/>
          <w:numId w:val="43"/>
        </w:numPr>
        <w:ind w:left="0" w:firstLine="709"/>
        <w:contextualSpacing/>
        <w:rPr>
          <w:sz w:val="24"/>
          <w:szCs w:val="24"/>
        </w:rPr>
      </w:pPr>
      <w:bookmarkStart w:id="161" w:name="dst2116"/>
      <w:bookmarkEnd w:id="161"/>
      <w:r w:rsidRPr="00137B8F">
        <w:rPr>
          <w:sz w:val="24"/>
          <w:szCs w:val="24"/>
        </w:rPr>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4B2022" w:rsidRPr="00137B8F" w:rsidRDefault="004B2022" w:rsidP="00282425">
      <w:pPr>
        <w:numPr>
          <w:ilvl w:val="0"/>
          <w:numId w:val="43"/>
        </w:numPr>
        <w:ind w:left="0" w:firstLine="709"/>
        <w:contextualSpacing/>
        <w:rPr>
          <w:sz w:val="24"/>
          <w:szCs w:val="24"/>
        </w:rPr>
      </w:pPr>
      <w:bookmarkStart w:id="162" w:name="dst2117"/>
      <w:bookmarkEnd w:id="162"/>
      <w:r w:rsidRPr="00137B8F">
        <w:rPr>
          <w:sz w:val="24"/>
          <w:szCs w:val="24"/>
        </w:rPr>
        <w:t>проведение экспозиции или экспозиций проекта, подлежащего рассмотрению на публичных слушаниях;</w:t>
      </w:r>
    </w:p>
    <w:p w:rsidR="004B2022" w:rsidRPr="00137B8F" w:rsidRDefault="004B2022" w:rsidP="00282425">
      <w:pPr>
        <w:numPr>
          <w:ilvl w:val="0"/>
          <w:numId w:val="43"/>
        </w:numPr>
        <w:ind w:left="0" w:firstLine="709"/>
        <w:contextualSpacing/>
        <w:rPr>
          <w:sz w:val="24"/>
          <w:szCs w:val="24"/>
        </w:rPr>
      </w:pPr>
      <w:bookmarkStart w:id="163" w:name="dst2118"/>
      <w:bookmarkEnd w:id="163"/>
      <w:r w:rsidRPr="00137B8F">
        <w:rPr>
          <w:sz w:val="24"/>
          <w:szCs w:val="24"/>
        </w:rPr>
        <w:t>проведение собрания или собраний участников публичных слушаний;</w:t>
      </w:r>
    </w:p>
    <w:p w:rsidR="004B2022" w:rsidRPr="00137B8F" w:rsidRDefault="004B2022" w:rsidP="00282425">
      <w:pPr>
        <w:numPr>
          <w:ilvl w:val="0"/>
          <w:numId w:val="43"/>
        </w:numPr>
        <w:ind w:left="0" w:firstLine="709"/>
        <w:contextualSpacing/>
        <w:rPr>
          <w:sz w:val="24"/>
          <w:szCs w:val="24"/>
        </w:rPr>
      </w:pPr>
      <w:bookmarkStart w:id="164" w:name="dst2119"/>
      <w:bookmarkEnd w:id="164"/>
      <w:r w:rsidRPr="00137B8F">
        <w:rPr>
          <w:sz w:val="24"/>
          <w:szCs w:val="24"/>
        </w:rPr>
        <w:t>подготовка и оформление протокола публичных слушаний;</w:t>
      </w:r>
    </w:p>
    <w:p w:rsidR="004B2022" w:rsidRPr="00137B8F" w:rsidRDefault="004B2022" w:rsidP="00282425">
      <w:pPr>
        <w:numPr>
          <w:ilvl w:val="0"/>
          <w:numId w:val="43"/>
        </w:numPr>
        <w:ind w:left="0" w:firstLine="709"/>
        <w:contextualSpacing/>
        <w:rPr>
          <w:sz w:val="24"/>
          <w:szCs w:val="24"/>
        </w:rPr>
      </w:pPr>
      <w:bookmarkStart w:id="165" w:name="dst2120"/>
      <w:bookmarkEnd w:id="165"/>
      <w:r w:rsidRPr="00137B8F">
        <w:rPr>
          <w:sz w:val="24"/>
          <w:szCs w:val="24"/>
        </w:rPr>
        <w:t>подготовка и опубликование заключения о результатах публичных слушаний.</w:t>
      </w:r>
    </w:p>
    <w:p w:rsidR="004B2022" w:rsidRPr="00137B8F" w:rsidRDefault="004B2022" w:rsidP="00282425">
      <w:pPr>
        <w:ind w:firstLine="709"/>
        <w:contextualSpacing/>
        <w:rPr>
          <w:sz w:val="24"/>
          <w:szCs w:val="24"/>
        </w:rPr>
      </w:pPr>
      <w:r w:rsidRPr="00137B8F">
        <w:rPr>
          <w:sz w:val="24"/>
          <w:szCs w:val="24"/>
        </w:rPr>
        <w:t>9. Оповещение о начале общественных обсуждений или публичных слушаний  дается в следующих формах:</w:t>
      </w:r>
    </w:p>
    <w:p w:rsidR="004B2022" w:rsidRPr="00137B8F" w:rsidRDefault="004B2022" w:rsidP="00282425">
      <w:pPr>
        <w:numPr>
          <w:ilvl w:val="0"/>
          <w:numId w:val="44"/>
        </w:numPr>
        <w:ind w:left="0" w:firstLine="709"/>
        <w:contextualSpacing/>
        <w:rPr>
          <w:sz w:val="24"/>
          <w:szCs w:val="24"/>
        </w:rPr>
      </w:pPr>
      <w:r w:rsidRPr="00137B8F">
        <w:rPr>
          <w:sz w:val="24"/>
          <w:szCs w:val="24"/>
        </w:rPr>
        <w:t>публикации в местных газетах;</w:t>
      </w:r>
    </w:p>
    <w:p w:rsidR="004B2022" w:rsidRPr="00137B8F" w:rsidRDefault="004B2022" w:rsidP="00282425">
      <w:pPr>
        <w:numPr>
          <w:ilvl w:val="0"/>
          <w:numId w:val="44"/>
        </w:numPr>
        <w:ind w:left="0" w:firstLine="709"/>
        <w:contextualSpacing/>
        <w:rPr>
          <w:sz w:val="24"/>
          <w:szCs w:val="24"/>
        </w:rPr>
      </w:pPr>
      <w:r w:rsidRPr="00137B8F">
        <w:rPr>
          <w:sz w:val="24"/>
          <w:szCs w:val="24"/>
        </w:rPr>
        <w:t xml:space="preserve">объявления по радио и/или телевидению; </w:t>
      </w:r>
    </w:p>
    <w:p w:rsidR="004B2022" w:rsidRPr="00137B8F" w:rsidRDefault="004B2022" w:rsidP="00282425">
      <w:pPr>
        <w:numPr>
          <w:ilvl w:val="0"/>
          <w:numId w:val="44"/>
        </w:numPr>
        <w:ind w:left="0" w:firstLine="709"/>
        <w:contextualSpacing/>
        <w:rPr>
          <w:sz w:val="24"/>
          <w:szCs w:val="24"/>
        </w:rPr>
      </w:pPr>
      <w:r w:rsidRPr="00137B8F">
        <w:rPr>
          <w:sz w:val="24"/>
          <w:szCs w:val="24"/>
        </w:rPr>
        <w:t xml:space="preserve">объявления на официальном сайте администрации; </w:t>
      </w:r>
    </w:p>
    <w:p w:rsidR="004B2022" w:rsidRPr="00137B8F" w:rsidRDefault="004B2022" w:rsidP="00282425">
      <w:pPr>
        <w:numPr>
          <w:ilvl w:val="0"/>
          <w:numId w:val="44"/>
        </w:numPr>
        <w:ind w:left="0" w:firstLine="709"/>
        <w:contextualSpacing/>
        <w:rPr>
          <w:sz w:val="24"/>
          <w:szCs w:val="24"/>
        </w:rPr>
      </w:pPr>
      <w:r w:rsidRPr="00137B8F">
        <w:rPr>
          <w:sz w:val="24"/>
          <w:szCs w:val="24"/>
        </w:rPr>
        <w:t>вывешивание объявлений в зданиях администраций и на месте расположения земельного участка, в отношении которого будет рассматриваться соответствующий вопрос.</w:t>
      </w:r>
    </w:p>
    <w:p w:rsidR="004B2022" w:rsidRPr="00137B8F" w:rsidRDefault="004B2022" w:rsidP="00282425">
      <w:pPr>
        <w:ind w:firstLine="709"/>
        <w:contextualSpacing/>
        <w:rPr>
          <w:sz w:val="24"/>
          <w:szCs w:val="24"/>
        </w:rPr>
      </w:pPr>
      <w:r w:rsidRPr="00137B8F">
        <w:rPr>
          <w:sz w:val="24"/>
          <w:szCs w:val="24"/>
        </w:rPr>
        <w:lastRenderedPageBreak/>
        <w:t>10. Оповещение о начале общественных обсуждений или публичных слушаний должно содержать:</w:t>
      </w:r>
    </w:p>
    <w:p w:rsidR="004B2022" w:rsidRPr="00137B8F" w:rsidRDefault="004B2022" w:rsidP="00282425">
      <w:pPr>
        <w:numPr>
          <w:ilvl w:val="0"/>
          <w:numId w:val="45"/>
        </w:numPr>
        <w:ind w:left="0" w:firstLine="709"/>
        <w:contextualSpacing/>
        <w:rPr>
          <w:sz w:val="24"/>
          <w:szCs w:val="24"/>
        </w:rPr>
      </w:pPr>
      <w:r w:rsidRPr="00137B8F">
        <w:rPr>
          <w:sz w:val="24"/>
          <w:szCs w:val="24"/>
        </w:rPr>
        <w:t>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4B2022" w:rsidRPr="00137B8F" w:rsidRDefault="004B2022" w:rsidP="00282425">
      <w:pPr>
        <w:numPr>
          <w:ilvl w:val="0"/>
          <w:numId w:val="45"/>
        </w:numPr>
        <w:ind w:left="0" w:firstLine="709"/>
        <w:contextualSpacing/>
        <w:rPr>
          <w:sz w:val="24"/>
          <w:szCs w:val="24"/>
        </w:rPr>
      </w:pPr>
      <w:bookmarkStart w:id="166" w:name="dst2123"/>
      <w:bookmarkEnd w:id="166"/>
      <w:r w:rsidRPr="00137B8F">
        <w:rPr>
          <w:sz w:val="24"/>
          <w:szCs w:val="24"/>
        </w:rPr>
        <w:t>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4B2022" w:rsidRPr="00137B8F" w:rsidRDefault="004B2022" w:rsidP="00282425">
      <w:pPr>
        <w:numPr>
          <w:ilvl w:val="0"/>
          <w:numId w:val="45"/>
        </w:numPr>
        <w:ind w:left="0" w:firstLine="709"/>
        <w:contextualSpacing/>
        <w:rPr>
          <w:sz w:val="24"/>
          <w:szCs w:val="24"/>
        </w:rPr>
      </w:pPr>
      <w:bookmarkStart w:id="167" w:name="dst2124"/>
      <w:bookmarkEnd w:id="167"/>
      <w:r w:rsidRPr="00137B8F">
        <w:rPr>
          <w:sz w:val="24"/>
          <w:szCs w:val="24"/>
        </w:rPr>
        <w:t>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4B2022" w:rsidRPr="00137B8F" w:rsidRDefault="004B2022" w:rsidP="00282425">
      <w:pPr>
        <w:numPr>
          <w:ilvl w:val="0"/>
          <w:numId w:val="45"/>
        </w:numPr>
        <w:ind w:left="0" w:firstLine="709"/>
        <w:contextualSpacing/>
        <w:rPr>
          <w:sz w:val="24"/>
          <w:szCs w:val="24"/>
        </w:rPr>
      </w:pPr>
      <w:bookmarkStart w:id="168" w:name="dst2125"/>
      <w:bookmarkEnd w:id="168"/>
      <w:r w:rsidRPr="00137B8F">
        <w:rPr>
          <w:sz w:val="24"/>
          <w:szCs w:val="24"/>
        </w:rPr>
        <w:t>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4B2022" w:rsidRPr="00137B8F" w:rsidRDefault="004B2022" w:rsidP="00A158CB">
      <w:pPr>
        <w:ind w:firstLine="709"/>
        <w:contextualSpacing/>
        <w:rPr>
          <w:sz w:val="24"/>
          <w:szCs w:val="24"/>
        </w:rPr>
      </w:pPr>
      <w:r w:rsidRPr="00137B8F">
        <w:rPr>
          <w:sz w:val="24"/>
          <w:szCs w:val="24"/>
        </w:rPr>
        <w:t>11. Комиссия по землепользованию и застройке обязана провести публичные слушания не позднее, чем через месяц с момента получения обращения от физического, юридического лица (лиц).</w:t>
      </w:r>
    </w:p>
    <w:p w:rsidR="004B2022" w:rsidRPr="00137B8F" w:rsidRDefault="004B2022" w:rsidP="00A158CB">
      <w:pPr>
        <w:ind w:firstLine="709"/>
        <w:contextualSpacing/>
        <w:rPr>
          <w:sz w:val="24"/>
          <w:szCs w:val="24"/>
        </w:rPr>
      </w:pPr>
      <w:r w:rsidRPr="00137B8F">
        <w:rPr>
          <w:sz w:val="24"/>
          <w:szCs w:val="24"/>
        </w:rPr>
        <w:t xml:space="preserve">12. Общественные обсуждения и публичные слушания проводятся комиссией по землепользованию и застройке в порядке, определяемом Положением о Комиссии. </w:t>
      </w:r>
    </w:p>
    <w:p w:rsidR="004B2022" w:rsidRPr="00137B8F" w:rsidRDefault="004B2022" w:rsidP="00A158CB">
      <w:pPr>
        <w:ind w:firstLine="709"/>
        <w:contextualSpacing/>
        <w:rPr>
          <w:sz w:val="24"/>
          <w:szCs w:val="24"/>
        </w:rPr>
      </w:pPr>
      <w:r w:rsidRPr="00137B8F">
        <w:rPr>
          <w:sz w:val="24"/>
          <w:szCs w:val="24"/>
        </w:rPr>
        <w:t xml:space="preserve">13. Результаты публичных слушаний носят рекомендательный характер для органов местного самоуправления. </w:t>
      </w:r>
    </w:p>
    <w:p w:rsidR="004B2022" w:rsidRDefault="004B2022" w:rsidP="00A158CB">
      <w:pPr>
        <w:ind w:firstLine="709"/>
        <w:contextualSpacing/>
        <w:rPr>
          <w:sz w:val="24"/>
          <w:szCs w:val="24"/>
        </w:rPr>
      </w:pPr>
      <w:r w:rsidRPr="00137B8F">
        <w:rPr>
          <w:sz w:val="24"/>
          <w:szCs w:val="24"/>
        </w:rPr>
        <w:t>14. Документами публичных слушаний являются протокол публичных слушаний и заключение о результатах публичных слушаний.</w:t>
      </w:r>
    </w:p>
    <w:p w:rsidR="004B2022" w:rsidRPr="00137B8F" w:rsidRDefault="004B2022" w:rsidP="00A158CB">
      <w:pPr>
        <w:ind w:firstLine="709"/>
        <w:contextualSpacing/>
        <w:rPr>
          <w:sz w:val="24"/>
          <w:szCs w:val="24"/>
        </w:rPr>
      </w:pPr>
      <w:r w:rsidRPr="00137B8F">
        <w:rPr>
          <w:rFonts w:eastAsia="MS Mincho"/>
          <w:sz w:val="24"/>
          <w:szCs w:val="24"/>
        </w:rPr>
        <w:t xml:space="preserve">Иные вопросы о порядке проведения общественных обсуждений и публичных слушаний регламентируются статьями 5.1, 28 и 31  Градостроительного кодекса Российской Федерации и иными законодательными актами РФ, законами Оренбургской области, правовыми актами МО </w:t>
      </w:r>
      <w:r w:rsidR="00D20C86">
        <w:rPr>
          <w:sz w:val="24"/>
          <w:szCs w:val="24"/>
          <w:lang w:val="ru-RU"/>
        </w:rPr>
        <w:t>Оренбург</w:t>
      </w:r>
      <w:r w:rsidR="000F1EB0">
        <w:rPr>
          <w:sz w:val="24"/>
          <w:szCs w:val="24"/>
          <w:lang w:val="ru-RU"/>
        </w:rPr>
        <w:t>с</w:t>
      </w:r>
      <w:r w:rsidR="00250287" w:rsidRPr="00137B8F">
        <w:rPr>
          <w:sz w:val="24"/>
          <w:szCs w:val="24"/>
          <w:lang w:val="ru-RU"/>
        </w:rPr>
        <w:t>кий</w:t>
      </w:r>
      <w:r w:rsidRPr="00137B8F">
        <w:rPr>
          <w:rFonts w:eastAsia="MS Mincho"/>
          <w:sz w:val="24"/>
          <w:szCs w:val="24"/>
        </w:rPr>
        <w:t xml:space="preserve"> район и</w:t>
      </w:r>
      <w:r w:rsidRPr="00137B8F">
        <w:rPr>
          <w:sz w:val="24"/>
          <w:szCs w:val="24"/>
        </w:rPr>
        <w:t xml:space="preserve"> муниципального образования </w:t>
      </w:r>
      <w:r w:rsidR="00B1418C">
        <w:rPr>
          <w:sz w:val="24"/>
          <w:lang w:val="ru-RU"/>
        </w:rPr>
        <w:t>Зубаревский сельсовет</w:t>
      </w:r>
      <w:r w:rsidRPr="00137B8F">
        <w:rPr>
          <w:sz w:val="24"/>
          <w:szCs w:val="24"/>
        </w:rPr>
        <w:t xml:space="preserve">. </w:t>
      </w:r>
    </w:p>
    <w:p w:rsidR="004B2022" w:rsidRDefault="004B2022" w:rsidP="004B2022">
      <w:pPr>
        <w:rPr>
          <w:szCs w:val="28"/>
        </w:rPr>
      </w:pPr>
    </w:p>
    <w:p w:rsidR="004B2022" w:rsidRPr="008C3EBC" w:rsidRDefault="004B2022" w:rsidP="004B4E30">
      <w:pPr>
        <w:pStyle w:val="31"/>
        <w:spacing w:line="264" w:lineRule="auto"/>
        <w:ind w:left="0" w:right="198" w:firstLine="851"/>
        <w:rPr>
          <w:szCs w:val="28"/>
          <w:lang w:val="ru-RU"/>
        </w:rPr>
      </w:pPr>
      <w:bookmarkStart w:id="169" w:name="_Toc524942658"/>
      <w:bookmarkStart w:id="170" w:name="_Toc526885839"/>
      <w:bookmarkStart w:id="171" w:name="_Toc527023136"/>
      <w:bookmarkStart w:id="172" w:name="_Toc16084475"/>
      <w:bookmarkStart w:id="173" w:name="_Toc65443033"/>
      <w:r w:rsidRPr="00434A09">
        <w:t>Статья 1</w:t>
      </w:r>
      <w:r>
        <w:rPr>
          <w:lang w:val="ru-RU"/>
        </w:rPr>
        <w:t>6</w:t>
      </w:r>
      <w:r w:rsidRPr="00656B3E">
        <w:t xml:space="preserve">. </w:t>
      </w:r>
      <w:bookmarkEnd w:id="169"/>
      <w:r w:rsidRPr="00B26884">
        <w:rPr>
          <w:szCs w:val="28"/>
        </w:rPr>
        <w:t xml:space="preserve">Общественные обсуждения и </w:t>
      </w:r>
      <w:r w:rsidRPr="00B26884">
        <w:rPr>
          <w:szCs w:val="28"/>
          <w:lang w:val="ru-RU"/>
        </w:rPr>
        <w:t>п</w:t>
      </w:r>
      <w:r w:rsidRPr="00B26884">
        <w:rPr>
          <w:szCs w:val="28"/>
        </w:rPr>
        <w:t xml:space="preserve">убличные слушания применительно к рассмотрению вопросов о </w:t>
      </w:r>
      <w:r>
        <w:rPr>
          <w:rStyle w:val="blk"/>
        </w:rPr>
        <w:t>предоставлении разрешения на условно разрешенный вид использования земельного участка или объекта капитального строительства</w:t>
      </w:r>
      <w:r>
        <w:rPr>
          <w:rStyle w:val="blk"/>
          <w:lang w:val="ru-RU"/>
        </w:rPr>
        <w:t>,</w:t>
      </w:r>
      <w:r w:rsidRPr="00F01E0D">
        <w:rPr>
          <w:rStyle w:val="blk"/>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bookmarkEnd w:id="170"/>
      <w:bookmarkEnd w:id="171"/>
      <w:bookmarkEnd w:id="172"/>
      <w:bookmarkEnd w:id="173"/>
    </w:p>
    <w:p w:rsidR="004B2022" w:rsidRPr="00AC36B0" w:rsidRDefault="004B2022" w:rsidP="00AC36B0">
      <w:pPr>
        <w:ind w:right="196" w:firstLine="709"/>
        <w:contextualSpacing/>
        <w:rPr>
          <w:sz w:val="24"/>
          <w:szCs w:val="24"/>
        </w:rPr>
      </w:pPr>
      <w:r w:rsidRPr="00AC36B0">
        <w:rPr>
          <w:sz w:val="24"/>
          <w:szCs w:val="24"/>
        </w:rPr>
        <w:t xml:space="preserve">1. Специальное согласование требуется в случаях, когда правообладатели планируют использовать принадлежащие им земельные участки, иные объекты недвижимости в соответствии с видом (видами) использования, которые определены настоящими «Правилами» как условно разрешенные виды использования земельных участков и иных объектов недвижимости, применительно к соответствующей территориальной зоне, обозначенной на карте градостроительного зонирования муниципального образования </w:t>
      </w:r>
      <w:r w:rsidR="00B1418C">
        <w:rPr>
          <w:sz w:val="24"/>
          <w:lang w:val="ru-RU"/>
        </w:rPr>
        <w:t>Зубаревский сельсовет</w:t>
      </w:r>
      <w:r w:rsidRPr="00AC36B0">
        <w:rPr>
          <w:sz w:val="24"/>
          <w:szCs w:val="24"/>
        </w:rPr>
        <w:t xml:space="preserve">. </w:t>
      </w:r>
    </w:p>
    <w:p w:rsidR="004B2022" w:rsidRPr="00AC36B0" w:rsidRDefault="004B2022" w:rsidP="00AC36B0">
      <w:pPr>
        <w:ind w:firstLine="709"/>
        <w:contextualSpacing/>
        <w:rPr>
          <w:sz w:val="24"/>
          <w:szCs w:val="24"/>
        </w:rPr>
      </w:pPr>
      <w:r w:rsidRPr="00AC36B0">
        <w:rPr>
          <w:rStyle w:val="blk"/>
          <w:sz w:val="24"/>
          <w:szCs w:val="24"/>
        </w:rPr>
        <w:t xml:space="preserve">2.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w:t>
      </w:r>
      <w:r w:rsidRPr="00AC36B0">
        <w:rPr>
          <w:rStyle w:val="blk"/>
          <w:sz w:val="24"/>
          <w:szCs w:val="24"/>
        </w:rPr>
        <w:lastRenderedPageBreak/>
        <w:t>использования), направляет заявление о предоставлении разрешения на условно разрешенный вид использования в комиссию.</w:t>
      </w:r>
    </w:p>
    <w:p w:rsidR="004B2022" w:rsidRPr="00AC36B0" w:rsidRDefault="004B2022" w:rsidP="00AC36B0">
      <w:pPr>
        <w:ind w:firstLine="709"/>
        <w:contextualSpacing/>
        <w:rPr>
          <w:sz w:val="24"/>
          <w:szCs w:val="24"/>
        </w:rPr>
      </w:pPr>
      <w:bookmarkStart w:id="174" w:name="dst2194"/>
      <w:bookmarkEnd w:id="174"/>
      <w:r w:rsidRPr="00AC36B0">
        <w:rPr>
          <w:rStyle w:val="blk"/>
          <w:sz w:val="24"/>
          <w:szCs w:val="24"/>
        </w:rPr>
        <w:t>3.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с учетом положений статьи 39 Градостроительного кодекса.</w:t>
      </w:r>
    </w:p>
    <w:p w:rsidR="004B2022" w:rsidRPr="00AC36B0" w:rsidRDefault="004B2022" w:rsidP="00AC36B0">
      <w:pPr>
        <w:ind w:firstLine="709"/>
        <w:contextualSpacing/>
        <w:rPr>
          <w:sz w:val="24"/>
          <w:szCs w:val="24"/>
        </w:rPr>
      </w:pPr>
      <w:bookmarkStart w:id="175" w:name="dst2195"/>
      <w:bookmarkEnd w:id="175"/>
      <w:r w:rsidRPr="00AC36B0">
        <w:rPr>
          <w:rStyle w:val="blk"/>
          <w:sz w:val="24"/>
          <w:szCs w:val="24"/>
        </w:rPr>
        <w:t>4.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4B2022" w:rsidRPr="00AC36B0" w:rsidRDefault="004B2022" w:rsidP="00AC36B0">
      <w:pPr>
        <w:pStyle w:val="a2"/>
        <w:numPr>
          <w:ilvl w:val="0"/>
          <w:numId w:val="0"/>
        </w:numPr>
        <w:ind w:right="196" w:firstLine="709"/>
        <w:jc w:val="both"/>
        <w:rPr>
          <w:rStyle w:val="blk"/>
          <w:sz w:val="24"/>
          <w:szCs w:val="24"/>
        </w:rPr>
      </w:pPr>
      <w:r w:rsidRPr="00AC36B0">
        <w:rPr>
          <w:rStyle w:val="blk"/>
          <w:sz w:val="24"/>
          <w:szCs w:val="24"/>
        </w:rPr>
        <w:t>5.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w:t>
      </w:r>
    </w:p>
    <w:p w:rsidR="004B2022" w:rsidRPr="00AC36B0" w:rsidRDefault="004B2022" w:rsidP="00282425">
      <w:pPr>
        <w:pStyle w:val="a2"/>
        <w:numPr>
          <w:ilvl w:val="0"/>
          <w:numId w:val="19"/>
        </w:numPr>
        <w:ind w:left="0" w:right="196" w:firstLine="709"/>
        <w:jc w:val="both"/>
        <w:rPr>
          <w:rStyle w:val="blk"/>
          <w:sz w:val="24"/>
          <w:szCs w:val="24"/>
        </w:rPr>
      </w:pPr>
      <w:r w:rsidRPr="00AC36B0">
        <w:rPr>
          <w:rStyle w:val="blk"/>
          <w:sz w:val="24"/>
          <w:szCs w:val="24"/>
        </w:rPr>
        <w:t xml:space="preserve">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w:t>
      </w:r>
    </w:p>
    <w:p w:rsidR="004B2022" w:rsidRPr="00AC36B0" w:rsidRDefault="004B2022" w:rsidP="00282425">
      <w:pPr>
        <w:pStyle w:val="a2"/>
        <w:numPr>
          <w:ilvl w:val="0"/>
          <w:numId w:val="19"/>
        </w:numPr>
        <w:ind w:left="0" w:right="196" w:firstLine="709"/>
        <w:jc w:val="both"/>
        <w:rPr>
          <w:rStyle w:val="blk"/>
          <w:sz w:val="24"/>
          <w:szCs w:val="24"/>
        </w:rPr>
      </w:pPr>
      <w:r w:rsidRPr="00AC36B0">
        <w:rPr>
          <w:rStyle w:val="blk"/>
          <w:sz w:val="24"/>
          <w:szCs w:val="24"/>
        </w:rPr>
        <w:t xml:space="preserve">правообладатели находящихся в границах этой территориальной зоны земельных участков и (или) расположенных на них объектов капитального строительства, </w:t>
      </w:r>
    </w:p>
    <w:p w:rsidR="004B2022" w:rsidRPr="00AC36B0" w:rsidRDefault="004B2022" w:rsidP="00282425">
      <w:pPr>
        <w:pStyle w:val="a2"/>
        <w:numPr>
          <w:ilvl w:val="0"/>
          <w:numId w:val="19"/>
        </w:numPr>
        <w:ind w:left="0" w:right="196" w:firstLine="709"/>
        <w:jc w:val="both"/>
        <w:rPr>
          <w:rStyle w:val="blk"/>
          <w:sz w:val="24"/>
          <w:szCs w:val="24"/>
        </w:rPr>
      </w:pPr>
      <w:r w:rsidRPr="00AC36B0">
        <w:rPr>
          <w:rStyle w:val="blk"/>
          <w:sz w:val="24"/>
          <w:szCs w:val="24"/>
        </w:rPr>
        <w:t xml:space="preserve">граждане, постоянно проживающие в границах земельных участков, прилегающих к земельному участку, в отношении которого подготовлены данные проекты, </w:t>
      </w:r>
    </w:p>
    <w:p w:rsidR="004B2022" w:rsidRPr="00AC36B0" w:rsidRDefault="004B2022" w:rsidP="00282425">
      <w:pPr>
        <w:pStyle w:val="a2"/>
        <w:numPr>
          <w:ilvl w:val="0"/>
          <w:numId w:val="19"/>
        </w:numPr>
        <w:ind w:left="0" w:right="196" w:firstLine="709"/>
        <w:jc w:val="both"/>
        <w:rPr>
          <w:rStyle w:val="blk"/>
          <w:sz w:val="24"/>
          <w:szCs w:val="24"/>
        </w:rPr>
      </w:pPr>
      <w:r w:rsidRPr="00AC36B0">
        <w:rPr>
          <w:rStyle w:val="blk"/>
          <w:sz w:val="24"/>
          <w:szCs w:val="24"/>
        </w:rPr>
        <w:t xml:space="preserve">правообладатели таких земельных участков или расположенных на них объектов капитального строительства, </w:t>
      </w:r>
    </w:p>
    <w:p w:rsidR="004B2022" w:rsidRPr="00AC36B0" w:rsidRDefault="004B2022" w:rsidP="00282425">
      <w:pPr>
        <w:pStyle w:val="a2"/>
        <w:numPr>
          <w:ilvl w:val="0"/>
          <w:numId w:val="19"/>
        </w:numPr>
        <w:ind w:left="0" w:right="196" w:firstLine="709"/>
        <w:jc w:val="both"/>
        <w:rPr>
          <w:rStyle w:val="blk"/>
          <w:sz w:val="24"/>
          <w:szCs w:val="24"/>
        </w:rPr>
      </w:pPr>
      <w:r w:rsidRPr="00AC36B0">
        <w:rPr>
          <w:rStyle w:val="blk"/>
          <w:sz w:val="24"/>
          <w:szCs w:val="24"/>
        </w:rPr>
        <w:t xml:space="preserve">правообладатели помещений, являющихся частью объекта капитального строительства, в отношении которого подготовлены данные проекты, </w:t>
      </w:r>
    </w:p>
    <w:p w:rsidR="004B2022" w:rsidRPr="00AC36B0" w:rsidRDefault="004B2022" w:rsidP="00282425">
      <w:pPr>
        <w:pStyle w:val="a2"/>
        <w:numPr>
          <w:ilvl w:val="0"/>
          <w:numId w:val="19"/>
        </w:numPr>
        <w:ind w:left="0" w:right="196" w:firstLine="709"/>
        <w:jc w:val="both"/>
        <w:rPr>
          <w:sz w:val="24"/>
          <w:szCs w:val="24"/>
        </w:rPr>
      </w:pPr>
      <w:r w:rsidRPr="00AC36B0">
        <w:rPr>
          <w:rStyle w:val="blk"/>
          <w:sz w:val="24"/>
          <w:szCs w:val="24"/>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предусмотренном частью 3 статьи 39 Градостроительного кодекса.</w:t>
      </w:r>
    </w:p>
    <w:p w:rsidR="004B2022" w:rsidRPr="00AC36B0" w:rsidRDefault="004B2022" w:rsidP="00AC36B0">
      <w:pPr>
        <w:ind w:right="196" w:firstLine="709"/>
        <w:contextualSpacing/>
        <w:rPr>
          <w:sz w:val="24"/>
          <w:szCs w:val="24"/>
        </w:rPr>
      </w:pPr>
      <w:r w:rsidRPr="00AC36B0">
        <w:rPr>
          <w:sz w:val="24"/>
          <w:szCs w:val="24"/>
        </w:rPr>
        <w:t>6. Комиссия организует рассмотрение поступившего заявления на общественных обсуждениях и публичных слушаниях, на которые персонально приглашаются владельцы объектов недвижимости, смежно-расположенных с земельным участком, относительно которого запрашивается отклонение,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Комиссию до проведения общественных обсуждений и публичных слушаний и доступных для ознакомления всем заинтересованным лицам.</w:t>
      </w:r>
    </w:p>
    <w:p w:rsidR="004B2022" w:rsidRPr="00AC36B0" w:rsidRDefault="004B2022" w:rsidP="00AC36B0">
      <w:pPr>
        <w:shd w:val="clear" w:color="auto" w:fill="FFFFFF"/>
        <w:ind w:firstLine="709"/>
        <w:contextualSpacing/>
        <w:rPr>
          <w:sz w:val="24"/>
          <w:szCs w:val="24"/>
        </w:rPr>
      </w:pPr>
      <w:r w:rsidRPr="00AC36B0">
        <w:rPr>
          <w:sz w:val="24"/>
          <w:szCs w:val="24"/>
        </w:rPr>
        <w:t xml:space="preserve">7. Комиссия подготавливает и направляет главе муниципального образования </w:t>
      </w:r>
      <w:r w:rsidR="00B1418C">
        <w:rPr>
          <w:sz w:val="24"/>
          <w:lang w:val="ru-RU"/>
        </w:rPr>
        <w:t>Зубаревский сельсовет</w:t>
      </w:r>
      <w:r w:rsidRPr="00AC36B0">
        <w:rPr>
          <w:sz w:val="24"/>
          <w:szCs w:val="24"/>
        </w:rPr>
        <w:t xml:space="preserve"> (</w:t>
      </w:r>
      <w:r w:rsidR="00D20C86">
        <w:rPr>
          <w:sz w:val="24"/>
          <w:szCs w:val="24"/>
          <w:lang w:val="ru-RU"/>
        </w:rPr>
        <w:t>Оренбург</w:t>
      </w:r>
      <w:r w:rsidR="000F1EB0">
        <w:rPr>
          <w:sz w:val="24"/>
          <w:szCs w:val="24"/>
          <w:lang w:val="ru-RU"/>
        </w:rPr>
        <w:t>с</w:t>
      </w:r>
      <w:r w:rsidR="00250287">
        <w:rPr>
          <w:sz w:val="24"/>
          <w:szCs w:val="24"/>
          <w:lang w:val="ru-RU"/>
        </w:rPr>
        <w:t>кий</w:t>
      </w:r>
      <w:r w:rsidRPr="00AC36B0">
        <w:rPr>
          <w:sz w:val="24"/>
          <w:szCs w:val="24"/>
        </w:rPr>
        <w:t>район при делегировании полномочий) рекомендации по результатам рассмотрения письменных заключений и публичных слушаний не позднее 7 дней после их проведения.</w:t>
      </w:r>
    </w:p>
    <w:p w:rsidR="004B2022" w:rsidRPr="00AC36B0" w:rsidRDefault="004B2022" w:rsidP="00AC36B0">
      <w:pPr>
        <w:ind w:firstLine="709"/>
        <w:contextualSpacing/>
        <w:rPr>
          <w:sz w:val="24"/>
          <w:szCs w:val="24"/>
        </w:rPr>
      </w:pPr>
      <w:r w:rsidRPr="00AC36B0">
        <w:rPr>
          <w:sz w:val="24"/>
          <w:szCs w:val="24"/>
        </w:rPr>
        <w:t xml:space="preserve">8. Решение о предоставлении разрешения на отклонение от настоящих Правил принимается главой муниципального образования </w:t>
      </w:r>
      <w:r w:rsidR="00B1418C">
        <w:rPr>
          <w:sz w:val="24"/>
          <w:lang w:val="ru-RU"/>
        </w:rPr>
        <w:t>Зубаревский сельсовет</w:t>
      </w:r>
      <w:r w:rsidRPr="00AC36B0">
        <w:rPr>
          <w:sz w:val="24"/>
          <w:szCs w:val="24"/>
        </w:rPr>
        <w:t xml:space="preserve"> </w:t>
      </w:r>
      <w:r w:rsidRPr="00AC36B0">
        <w:rPr>
          <w:sz w:val="24"/>
          <w:szCs w:val="24"/>
        </w:rPr>
        <w:lastRenderedPageBreak/>
        <w:t>(</w:t>
      </w:r>
      <w:r w:rsidR="00D20C86">
        <w:rPr>
          <w:sz w:val="24"/>
          <w:szCs w:val="24"/>
          <w:lang w:val="ru-RU"/>
        </w:rPr>
        <w:t>Оренбург</w:t>
      </w:r>
      <w:r w:rsidR="000F1EB0">
        <w:rPr>
          <w:sz w:val="24"/>
          <w:szCs w:val="24"/>
          <w:lang w:val="ru-RU"/>
        </w:rPr>
        <w:t>с</w:t>
      </w:r>
      <w:r w:rsidR="00250287">
        <w:rPr>
          <w:sz w:val="24"/>
          <w:szCs w:val="24"/>
          <w:lang w:val="ru-RU"/>
        </w:rPr>
        <w:t>кий</w:t>
      </w:r>
      <w:r w:rsidRPr="00AC36B0">
        <w:rPr>
          <w:sz w:val="24"/>
          <w:szCs w:val="24"/>
        </w:rPr>
        <w:t xml:space="preserve">район при делегировании полномочий) не позднее 10 дней после поступления рекомендаций комиссии по землепользованию и застройке. </w:t>
      </w:r>
    </w:p>
    <w:p w:rsidR="004B2022" w:rsidRPr="00AC36B0" w:rsidRDefault="004B2022" w:rsidP="00AC36B0">
      <w:pPr>
        <w:ind w:firstLine="709"/>
        <w:contextualSpacing/>
        <w:rPr>
          <w:sz w:val="24"/>
          <w:szCs w:val="24"/>
        </w:rPr>
      </w:pPr>
      <w:r w:rsidRPr="00AC36B0">
        <w:rPr>
          <w:sz w:val="24"/>
          <w:szCs w:val="24"/>
        </w:rPr>
        <w:t>9. Решение об отказе в предоставлении разрешения, или о предоставлении разрешения на отклонение от настоящих Правил может быть обжаловано в суде.</w:t>
      </w:r>
    </w:p>
    <w:p w:rsidR="004B2022" w:rsidRPr="00095DDB" w:rsidRDefault="004B2022" w:rsidP="00AC36B0">
      <w:pPr>
        <w:ind w:firstLine="709"/>
        <w:contextualSpacing/>
      </w:pPr>
    </w:p>
    <w:p w:rsidR="004B2022" w:rsidRPr="00656B3E" w:rsidRDefault="004B2022" w:rsidP="004B4E30">
      <w:pPr>
        <w:pStyle w:val="31"/>
        <w:spacing w:line="264" w:lineRule="auto"/>
        <w:ind w:left="0" w:firstLine="851"/>
      </w:pPr>
      <w:bookmarkStart w:id="176" w:name="_Toc524942659"/>
      <w:bookmarkStart w:id="177" w:name="_Toc526885840"/>
      <w:bookmarkStart w:id="178" w:name="_Toc527023137"/>
      <w:bookmarkStart w:id="179" w:name="_Toc16084476"/>
      <w:bookmarkStart w:id="180" w:name="_Toc65443034"/>
      <w:r w:rsidRPr="00434A09">
        <w:t>Статья 1</w:t>
      </w:r>
      <w:r>
        <w:rPr>
          <w:lang w:val="ru-RU"/>
        </w:rPr>
        <w:t>7</w:t>
      </w:r>
      <w:r w:rsidRPr="00656B3E">
        <w:t xml:space="preserve">. </w:t>
      </w:r>
      <w:r w:rsidRPr="00B26884">
        <w:t xml:space="preserve">Общественные обсуждения и </w:t>
      </w:r>
      <w:r w:rsidRPr="00B26884">
        <w:rPr>
          <w:lang w:val="ru-RU"/>
        </w:rPr>
        <w:t>п</w:t>
      </w:r>
      <w:r w:rsidRPr="00B26884">
        <w:t xml:space="preserve">убличные слушания </w:t>
      </w:r>
      <w:r>
        <w:rPr>
          <w:lang w:val="ru-RU"/>
        </w:rPr>
        <w:t>по вопросам планировки территории</w:t>
      </w:r>
      <w:bookmarkEnd w:id="176"/>
      <w:bookmarkEnd w:id="177"/>
      <w:bookmarkEnd w:id="178"/>
      <w:bookmarkEnd w:id="179"/>
      <w:bookmarkEnd w:id="180"/>
    </w:p>
    <w:p w:rsidR="004B2022" w:rsidRPr="00AC36B0" w:rsidRDefault="004B2022" w:rsidP="00AC36B0">
      <w:pPr>
        <w:ind w:right="196" w:firstLine="709"/>
        <w:contextualSpacing/>
        <w:rPr>
          <w:sz w:val="24"/>
          <w:szCs w:val="24"/>
        </w:rPr>
      </w:pPr>
      <w:r w:rsidRPr="00AC36B0">
        <w:rPr>
          <w:snapToGrid w:val="0"/>
          <w:sz w:val="24"/>
          <w:szCs w:val="24"/>
        </w:rPr>
        <w:t xml:space="preserve">1. </w:t>
      </w:r>
      <w:r w:rsidRPr="00AC36B0">
        <w:rPr>
          <w:sz w:val="24"/>
          <w:szCs w:val="24"/>
        </w:rPr>
        <w:t xml:space="preserve">Порядок проведения общественных обсуждений и публичных слушаний по рассмотрению градостроительной документации по планировке территории устанавливается Градостроительным кодексом Российской Федерации, законодательством о градостроительной деятельности Оренбургской области, настоящими «Правилами» и принимаемыми в соответствии с ними муниципальными правовыми актами. </w:t>
      </w:r>
    </w:p>
    <w:p w:rsidR="004B2022" w:rsidRPr="00AC36B0" w:rsidRDefault="004B2022" w:rsidP="00AC36B0">
      <w:pPr>
        <w:ind w:right="196" w:firstLine="709"/>
        <w:contextualSpacing/>
        <w:rPr>
          <w:sz w:val="24"/>
          <w:szCs w:val="24"/>
        </w:rPr>
      </w:pPr>
      <w:r w:rsidRPr="00AC36B0">
        <w:rPr>
          <w:rStyle w:val="blk"/>
          <w:sz w:val="24"/>
          <w:szCs w:val="24"/>
        </w:rPr>
        <w:t>2.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и настоящими «Правилами» органами местного самоуправления поселения, до их утверждения подлежат обязательному рассмотрению на общественных обсуждениях или публичных слушаниях.</w:t>
      </w:r>
    </w:p>
    <w:p w:rsidR="004B2022" w:rsidRPr="00AC36B0" w:rsidRDefault="004B2022" w:rsidP="00AC36B0">
      <w:pPr>
        <w:ind w:right="196" w:firstLine="709"/>
        <w:contextualSpacing/>
        <w:rPr>
          <w:sz w:val="24"/>
          <w:szCs w:val="24"/>
        </w:rPr>
      </w:pPr>
      <w:r w:rsidRPr="00AC36B0">
        <w:rPr>
          <w:rStyle w:val="blk"/>
          <w:sz w:val="24"/>
          <w:szCs w:val="24"/>
        </w:rPr>
        <w:t>3. 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Градостроительного кодекса, с учетом положений статьи 46 Градостроительного кодекса.</w:t>
      </w:r>
    </w:p>
    <w:p w:rsidR="004B2022" w:rsidRPr="00AC36B0" w:rsidRDefault="004B2022" w:rsidP="00AC36B0">
      <w:pPr>
        <w:ind w:firstLine="709"/>
        <w:contextualSpacing/>
        <w:rPr>
          <w:sz w:val="24"/>
          <w:szCs w:val="24"/>
        </w:rPr>
      </w:pPr>
      <w:r w:rsidRPr="00AC36B0">
        <w:rPr>
          <w:rStyle w:val="blk"/>
          <w:sz w:val="24"/>
          <w:szCs w:val="24"/>
        </w:rPr>
        <w:t>4.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4B2022" w:rsidRPr="00AC36B0" w:rsidRDefault="004B2022" w:rsidP="00282425">
      <w:pPr>
        <w:numPr>
          <w:ilvl w:val="0"/>
          <w:numId w:val="24"/>
        </w:numPr>
        <w:spacing w:before="80"/>
        <w:ind w:left="0" w:firstLine="709"/>
        <w:contextualSpacing/>
        <w:rPr>
          <w:sz w:val="24"/>
          <w:szCs w:val="24"/>
        </w:rPr>
      </w:pPr>
      <w:bookmarkStart w:id="181" w:name="dst1465"/>
      <w:bookmarkEnd w:id="181"/>
      <w:r w:rsidRPr="00AC36B0">
        <w:rPr>
          <w:rStyle w:val="blk"/>
          <w:sz w:val="24"/>
          <w:szCs w:val="24"/>
        </w:rPr>
        <w:t>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4B2022" w:rsidRPr="00AC36B0" w:rsidRDefault="004B2022" w:rsidP="00282425">
      <w:pPr>
        <w:numPr>
          <w:ilvl w:val="0"/>
          <w:numId w:val="24"/>
        </w:numPr>
        <w:spacing w:before="80"/>
        <w:ind w:left="0" w:firstLine="709"/>
        <w:contextualSpacing/>
        <w:rPr>
          <w:sz w:val="24"/>
          <w:szCs w:val="24"/>
        </w:rPr>
      </w:pPr>
      <w:bookmarkStart w:id="182" w:name="dst745"/>
      <w:bookmarkEnd w:id="182"/>
      <w:r w:rsidRPr="00AC36B0">
        <w:rPr>
          <w:rStyle w:val="blk"/>
          <w:sz w:val="24"/>
          <w:szCs w:val="24"/>
        </w:rPr>
        <w:t>территории в границах земельного участка, предоставленного некоммерческой организации, созданной гражданами, для ведения садоводства, огородничества;</w:t>
      </w:r>
    </w:p>
    <w:p w:rsidR="004B2022" w:rsidRPr="00AC36B0" w:rsidRDefault="004B2022" w:rsidP="00282425">
      <w:pPr>
        <w:numPr>
          <w:ilvl w:val="0"/>
          <w:numId w:val="24"/>
        </w:numPr>
        <w:spacing w:before="80"/>
        <w:ind w:left="0" w:firstLine="709"/>
        <w:contextualSpacing/>
        <w:rPr>
          <w:sz w:val="24"/>
          <w:szCs w:val="24"/>
        </w:rPr>
      </w:pPr>
      <w:bookmarkStart w:id="183" w:name="dst746"/>
      <w:bookmarkEnd w:id="183"/>
      <w:r w:rsidRPr="00AC36B0">
        <w:rPr>
          <w:rStyle w:val="blk"/>
          <w:sz w:val="24"/>
          <w:szCs w:val="24"/>
        </w:rPr>
        <w:t>территории для размещения линейных объектов в границах земель лесного фонда.</w:t>
      </w:r>
    </w:p>
    <w:p w:rsidR="004B2022" w:rsidRPr="00AC36B0" w:rsidRDefault="004B2022" w:rsidP="00282425">
      <w:pPr>
        <w:ind w:right="196" w:firstLine="709"/>
        <w:contextualSpacing/>
        <w:rPr>
          <w:sz w:val="24"/>
          <w:szCs w:val="24"/>
        </w:rPr>
      </w:pPr>
      <w:r w:rsidRPr="00AC36B0">
        <w:rPr>
          <w:sz w:val="24"/>
          <w:szCs w:val="24"/>
        </w:rPr>
        <w:t>5. Правом обсуждения документации по планировке территории на общественных обсуждениях и публичных слушаниях обладают лица:</w:t>
      </w:r>
    </w:p>
    <w:p w:rsidR="004B2022" w:rsidRPr="00AC36B0" w:rsidRDefault="004B2022" w:rsidP="00282425">
      <w:pPr>
        <w:pStyle w:val="a2"/>
        <w:numPr>
          <w:ilvl w:val="0"/>
          <w:numId w:val="20"/>
        </w:numPr>
        <w:ind w:left="0" w:right="196" w:firstLine="709"/>
        <w:jc w:val="both"/>
        <w:rPr>
          <w:sz w:val="24"/>
          <w:szCs w:val="24"/>
        </w:rPr>
      </w:pPr>
      <w:r w:rsidRPr="00AC36B0">
        <w:rPr>
          <w:sz w:val="24"/>
          <w:szCs w:val="24"/>
        </w:rPr>
        <w:t>проживающие на территории, применительно к которой подготовлена документация по планировке территории;</w:t>
      </w:r>
    </w:p>
    <w:p w:rsidR="004B2022" w:rsidRPr="00AC36B0" w:rsidRDefault="004B2022" w:rsidP="00282425">
      <w:pPr>
        <w:pStyle w:val="a2"/>
        <w:numPr>
          <w:ilvl w:val="0"/>
          <w:numId w:val="20"/>
        </w:numPr>
        <w:ind w:left="0" w:right="196" w:firstLine="709"/>
        <w:jc w:val="both"/>
        <w:rPr>
          <w:sz w:val="24"/>
          <w:szCs w:val="24"/>
        </w:rPr>
      </w:pPr>
      <w:r w:rsidRPr="00AC36B0">
        <w:rPr>
          <w:sz w:val="24"/>
          <w:szCs w:val="24"/>
        </w:rPr>
        <w:t>обладающие на праве собственности, аренды, пользования объектами недвижимости, расположенными на территории, применительно к которой подготовлена документация по планировке территории;</w:t>
      </w:r>
    </w:p>
    <w:p w:rsidR="004B2022" w:rsidRPr="00AC36B0" w:rsidRDefault="004B2022" w:rsidP="00282425">
      <w:pPr>
        <w:pStyle w:val="a2"/>
        <w:numPr>
          <w:ilvl w:val="0"/>
          <w:numId w:val="20"/>
        </w:numPr>
        <w:ind w:left="0" w:right="196" w:firstLine="709"/>
        <w:jc w:val="both"/>
        <w:rPr>
          <w:sz w:val="24"/>
          <w:szCs w:val="24"/>
        </w:rPr>
      </w:pPr>
      <w:r w:rsidRPr="00AC36B0">
        <w:rPr>
          <w:sz w:val="24"/>
          <w:szCs w:val="24"/>
        </w:rPr>
        <w:t>проживающие и обладающие объектами недвижимости, расположенными на территориях, примыкающих к территории, применительно к которой подготовлена документация по планировке территории;</w:t>
      </w:r>
    </w:p>
    <w:p w:rsidR="004B2022" w:rsidRPr="00AC36B0" w:rsidRDefault="004B2022" w:rsidP="00282425">
      <w:pPr>
        <w:pStyle w:val="a2"/>
        <w:numPr>
          <w:ilvl w:val="0"/>
          <w:numId w:val="20"/>
        </w:numPr>
        <w:ind w:left="0" w:right="196" w:firstLine="709"/>
        <w:jc w:val="both"/>
        <w:rPr>
          <w:sz w:val="24"/>
          <w:szCs w:val="24"/>
        </w:rPr>
      </w:pPr>
      <w:r w:rsidRPr="00AC36B0">
        <w:rPr>
          <w:sz w:val="24"/>
          <w:szCs w:val="24"/>
        </w:rPr>
        <w:t>иные лица, чьи интересы затрагиваются в связи с планируемой реализацией документации по планировке территории.</w:t>
      </w:r>
    </w:p>
    <w:p w:rsidR="004B2022" w:rsidRPr="00AC36B0" w:rsidRDefault="004B2022" w:rsidP="00282425">
      <w:pPr>
        <w:ind w:right="196" w:firstLine="709"/>
        <w:contextualSpacing/>
        <w:rPr>
          <w:sz w:val="24"/>
          <w:szCs w:val="24"/>
        </w:rPr>
      </w:pPr>
      <w:r w:rsidRPr="00AC36B0">
        <w:rPr>
          <w:sz w:val="24"/>
          <w:szCs w:val="24"/>
        </w:rPr>
        <w:t>6. Заказчик документации по планировке территории по завершении ее подготовки обращается к председателю Комиссии с ходатайством о проведении общественных обсуждений или публичных слушаний.</w:t>
      </w:r>
    </w:p>
    <w:p w:rsidR="004B2022" w:rsidRPr="00AC36B0" w:rsidRDefault="004B2022" w:rsidP="00282425">
      <w:pPr>
        <w:ind w:right="196" w:firstLine="709"/>
        <w:contextualSpacing/>
        <w:rPr>
          <w:sz w:val="24"/>
          <w:szCs w:val="24"/>
        </w:rPr>
      </w:pPr>
      <w:r w:rsidRPr="00AC36B0">
        <w:rPr>
          <w:sz w:val="24"/>
          <w:szCs w:val="24"/>
        </w:rPr>
        <w:lastRenderedPageBreak/>
        <w:t xml:space="preserve">Председатель Комиссии в течение семи дней со дня поступления ходатайства обеспечивает информирование граждан путем публикации сообщения в местной прессе или путем распространения его иным способом. </w:t>
      </w:r>
    </w:p>
    <w:p w:rsidR="004B2022" w:rsidRPr="00AC36B0" w:rsidRDefault="004B2022" w:rsidP="00282425">
      <w:pPr>
        <w:ind w:right="196" w:firstLine="709"/>
        <w:contextualSpacing/>
        <w:rPr>
          <w:sz w:val="24"/>
          <w:szCs w:val="24"/>
        </w:rPr>
      </w:pPr>
      <w:r w:rsidRPr="00AC36B0">
        <w:rPr>
          <w:sz w:val="24"/>
          <w:szCs w:val="24"/>
        </w:rPr>
        <w:t>В сообщении указывается:</w:t>
      </w:r>
    </w:p>
    <w:p w:rsidR="004B2022" w:rsidRPr="00AC36B0" w:rsidRDefault="004B2022" w:rsidP="00282425">
      <w:pPr>
        <w:pStyle w:val="a2"/>
        <w:numPr>
          <w:ilvl w:val="0"/>
          <w:numId w:val="34"/>
        </w:numPr>
        <w:ind w:left="0" w:right="196" w:firstLine="709"/>
        <w:jc w:val="both"/>
        <w:rPr>
          <w:sz w:val="24"/>
          <w:szCs w:val="24"/>
        </w:rPr>
      </w:pPr>
      <w:r w:rsidRPr="00AC36B0">
        <w:rPr>
          <w:sz w:val="24"/>
          <w:szCs w:val="24"/>
        </w:rPr>
        <w:t>информация о документации по планировке территории – территория, применительно к которой подготовлена документация, характер вопросов, решаемых посредством этой документации;</w:t>
      </w:r>
    </w:p>
    <w:p w:rsidR="004B2022" w:rsidRPr="00AC36B0" w:rsidRDefault="004B2022" w:rsidP="00282425">
      <w:pPr>
        <w:pStyle w:val="afb"/>
        <w:numPr>
          <w:ilvl w:val="0"/>
          <w:numId w:val="34"/>
        </w:numPr>
        <w:ind w:left="0" w:right="196" w:firstLine="709"/>
        <w:contextualSpacing/>
        <w:rPr>
          <w:sz w:val="24"/>
          <w:szCs w:val="24"/>
        </w:rPr>
      </w:pPr>
      <w:r w:rsidRPr="00AC36B0">
        <w:rPr>
          <w:sz w:val="24"/>
          <w:szCs w:val="24"/>
        </w:rPr>
        <w:t>дата, время и место проведения общественных обсуждений или публичных слушаний, телефон лица, ответственного за проведение общественных обсуждений или публичных слушаний;</w:t>
      </w:r>
    </w:p>
    <w:p w:rsidR="004B2022" w:rsidRPr="00AC36B0" w:rsidRDefault="004B2022" w:rsidP="00282425">
      <w:pPr>
        <w:pStyle w:val="a2"/>
        <w:numPr>
          <w:ilvl w:val="0"/>
          <w:numId w:val="34"/>
        </w:numPr>
        <w:ind w:left="0" w:right="196" w:firstLine="709"/>
        <w:jc w:val="both"/>
        <w:rPr>
          <w:sz w:val="24"/>
          <w:szCs w:val="24"/>
        </w:rPr>
      </w:pPr>
      <w:r w:rsidRPr="00AC36B0">
        <w:rPr>
          <w:sz w:val="24"/>
          <w:szCs w:val="24"/>
        </w:rPr>
        <w:t>дата, время и место предварительного ознакомления с документацией по планировке территории.</w:t>
      </w:r>
    </w:p>
    <w:p w:rsidR="004B2022" w:rsidRPr="00AC36B0" w:rsidRDefault="004B2022" w:rsidP="00282425">
      <w:pPr>
        <w:ind w:right="196" w:firstLine="709"/>
        <w:contextualSpacing/>
        <w:rPr>
          <w:sz w:val="24"/>
          <w:szCs w:val="24"/>
        </w:rPr>
      </w:pPr>
      <w:r w:rsidRPr="00AC36B0">
        <w:rPr>
          <w:sz w:val="24"/>
          <w:szCs w:val="24"/>
        </w:rPr>
        <w:t>7. В случаях, когда рассматриваются вопросы о границах зон изъятия, в том числе путем выкупа, резервирования земельных участков, иных объектов недвижимости для государственных и муниципальных нужд, правообладатели недвижимости, расположенной в границах указанных зон информируются персонально о предстоящих общественных обсуждениях или публичных слушаниях.</w:t>
      </w:r>
    </w:p>
    <w:p w:rsidR="004B2022" w:rsidRPr="00AC36B0" w:rsidRDefault="004B2022" w:rsidP="00282425">
      <w:pPr>
        <w:ind w:right="196" w:firstLine="709"/>
        <w:contextualSpacing/>
        <w:rPr>
          <w:sz w:val="24"/>
          <w:szCs w:val="24"/>
        </w:rPr>
      </w:pPr>
      <w:r w:rsidRPr="00AC36B0">
        <w:rPr>
          <w:sz w:val="24"/>
          <w:szCs w:val="24"/>
        </w:rPr>
        <w:t xml:space="preserve">8. Дата проведения общественных обсуждений или публичных слушаний назначается не ранее десяти дней со дня публикации, распространения сообщения о его проведении. Общественные обсуждения или публичные слушания должны состояться не позднее двух месяцев со дня подачи ходатайства о его проведении. </w:t>
      </w:r>
    </w:p>
    <w:p w:rsidR="004B2022" w:rsidRPr="00AC36B0" w:rsidRDefault="004B2022" w:rsidP="00282425">
      <w:pPr>
        <w:ind w:right="196" w:firstLine="709"/>
        <w:contextualSpacing/>
        <w:rPr>
          <w:sz w:val="24"/>
          <w:szCs w:val="24"/>
        </w:rPr>
      </w:pPr>
      <w:r w:rsidRPr="00AC36B0">
        <w:rPr>
          <w:sz w:val="24"/>
          <w:szCs w:val="24"/>
        </w:rPr>
        <w:t>Общественные обсуждения и публичные слушания могут проводиться в выходные и будние дни. Проведение общественных обсуждений и публичных слушаний в дни официальных праздников не допускается. Время проведения общественных обсуждений и публичных слушаний в рабочие дни не может быть назначено ранее 18 часов местного времени.</w:t>
      </w:r>
    </w:p>
    <w:p w:rsidR="004B2022" w:rsidRPr="00AC36B0" w:rsidRDefault="004B2022" w:rsidP="00282425">
      <w:pPr>
        <w:ind w:right="196" w:firstLine="709"/>
        <w:contextualSpacing/>
        <w:rPr>
          <w:sz w:val="24"/>
          <w:szCs w:val="24"/>
        </w:rPr>
      </w:pPr>
      <w:r w:rsidRPr="00AC36B0">
        <w:rPr>
          <w:sz w:val="24"/>
          <w:szCs w:val="24"/>
        </w:rPr>
        <w:t>9. Комиссия обеспечивает гражданам возможность предварительного ознакомления с материалами документации по планировке территории.</w:t>
      </w:r>
    </w:p>
    <w:p w:rsidR="004B2022" w:rsidRPr="00AC36B0" w:rsidRDefault="004B2022" w:rsidP="00282425">
      <w:pPr>
        <w:ind w:right="196" w:firstLine="709"/>
        <w:contextualSpacing/>
        <w:rPr>
          <w:sz w:val="24"/>
          <w:szCs w:val="24"/>
        </w:rPr>
      </w:pPr>
      <w:r w:rsidRPr="00AC36B0">
        <w:rPr>
          <w:sz w:val="24"/>
          <w:szCs w:val="24"/>
        </w:rPr>
        <w:t xml:space="preserve">10. Во время проведения общественного обсуждения или публичного слушания ведется стенограмма и протокол. Любое заинтересованное лицо вправе обратиться в Комиссию и получить копию протокола и стенограммы общественных обсуждений или публичных слушаний </w:t>
      </w:r>
    </w:p>
    <w:p w:rsidR="004B2022" w:rsidRPr="00AC36B0" w:rsidRDefault="004B2022" w:rsidP="00282425">
      <w:pPr>
        <w:ind w:right="196" w:firstLine="709"/>
        <w:contextualSpacing/>
        <w:rPr>
          <w:sz w:val="24"/>
          <w:szCs w:val="24"/>
        </w:rPr>
      </w:pPr>
      <w:r w:rsidRPr="00AC36B0">
        <w:rPr>
          <w:sz w:val="24"/>
          <w:szCs w:val="24"/>
        </w:rPr>
        <w:t xml:space="preserve">11. Комиссия вправе принять решение о повторном проведении общественных обсуждений или публичных слушаний. </w:t>
      </w:r>
    </w:p>
    <w:p w:rsidR="004B2022" w:rsidRPr="00AC36B0" w:rsidRDefault="004B2022" w:rsidP="00282425">
      <w:pPr>
        <w:ind w:right="196" w:firstLine="709"/>
        <w:contextualSpacing/>
        <w:rPr>
          <w:snapToGrid w:val="0"/>
          <w:sz w:val="24"/>
          <w:szCs w:val="24"/>
        </w:rPr>
      </w:pPr>
      <w:r w:rsidRPr="00AC36B0">
        <w:rPr>
          <w:sz w:val="24"/>
          <w:szCs w:val="24"/>
        </w:rPr>
        <w:t xml:space="preserve">12. </w:t>
      </w:r>
      <w:r w:rsidRPr="00AC36B0">
        <w:rPr>
          <w:snapToGrid w:val="0"/>
          <w:sz w:val="24"/>
          <w:szCs w:val="24"/>
        </w:rPr>
        <w:t xml:space="preserve">По результатам публичных слушаний Комиссия готовит заключение и направляет его главе муниципального образования </w:t>
      </w:r>
      <w:r w:rsidR="00B1418C">
        <w:rPr>
          <w:sz w:val="24"/>
          <w:szCs w:val="24"/>
          <w:lang w:val="ru-RU"/>
        </w:rPr>
        <w:t>Зубаревский сельсовет</w:t>
      </w:r>
      <w:r w:rsidRPr="00AC36B0">
        <w:rPr>
          <w:sz w:val="24"/>
          <w:szCs w:val="24"/>
        </w:rPr>
        <w:t xml:space="preserve"> (</w:t>
      </w:r>
      <w:r w:rsidR="00D20C86">
        <w:rPr>
          <w:sz w:val="24"/>
          <w:szCs w:val="24"/>
          <w:lang w:val="ru-RU"/>
        </w:rPr>
        <w:t>Оренбург</w:t>
      </w:r>
      <w:r w:rsidR="000F1EB0">
        <w:rPr>
          <w:sz w:val="24"/>
          <w:szCs w:val="24"/>
          <w:lang w:val="ru-RU"/>
        </w:rPr>
        <w:t>с</w:t>
      </w:r>
      <w:r w:rsidR="00250287">
        <w:rPr>
          <w:sz w:val="24"/>
          <w:szCs w:val="24"/>
          <w:lang w:val="ru-RU"/>
        </w:rPr>
        <w:t>кий</w:t>
      </w:r>
      <w:r w:rsidRPr="00AC36B0">
        <w:rPr>
          <w:sz w:val="24"/>
          <w:szCs w:val="24"/>
        </w:rPr>
        <w:t>район при делегировании полномочий)</w:t>
      </w:r>
      <w:r w:rsidRPr="00AC36B0">
        <w:rPr>
          <w:snapToGrid w:val="0"/>
          <w:sz w:val="24"/>
          <w:szCs w:val="24"/>
        </w:rPr>
        <w:t>.</w:t>
      </w:r>
    </w:p>
    <w:p w:rsidR="004B2022" w:rsidRPr="00AC36B0" w:rsidRDefault="004B2022" w:rsidP="00282425">
      <w:pPr>
        <w:ind w:firstLine="709"/>
        <w:contextualSpacing/>
        <w:rPr>
          <w:snapToGrid w:val="0"/>
          <w:sz w:val="24"/>
          <w:szCs w:val="24"/>
        </w:rPr>
      </w:pPr>
      <w:r w:rsidRPr="00AC36B0">
        <w:rPr>
          <w:snapToGrid w:val="0"/>
          <w:sz w:val="24"/>
          <w:szCs w:val="24"/>
        </w:rPr>
        <w:t>13. Глава муниципального</w:t>
      </w:r>
      <w:r w:rsidRPr="00AC36B0">
        <w:rPr>
          <w:sz w:val="24"/>
          <w:szCs w:val="24"/>
        </w:rPr>
        <w:t xml:space="preserve"> образования </w:t>
      </w:r>
      <w:r w:rsidR="00B1418C">
        <w:rPr>
          <w:sz w:val="24"/>
          <w:szCs w:val="24"/>
          <w:lang w:val="ru-RU"/>
        </w:rPr>
        <w:t>Зубаревский сельсовет</w:t>
      </w:r>
      <w:r w:rsidRPr="00AC36B0">
        <w:rPr>
          <w:sz w:val="24"/>
          <w:szCs w:val="24"/>
        </w:rPr>
        <w:t xml:space="preserve"> (</w:t>
      </w:r>
      <w:r w:rsidR="00D20C86">
        <w:rPr>
          <w:sz w:val="24"/>
          <w:szCs w:val="24"/>
          <w:lang w:val="ru-RU"/>
        </w:rPr>
        <w:t>Оренбург</w:t>
      </w:r>
      <w:r w:rsidR="000F1EB0">
        <w:rPr>
          <w:sz w:val="24"/>
          <w:szCs w:val="24"/>
          <w:lang w:val="ru-RU"/>
        </w:rPr>
        <w:t>с</w:t>
      </w:r>
      <w:r w:rsidR="00250287">
        <w:rPr>
          <w:sz w:val="24"/>
          <w:szCs w:val="24"/>
          <w:lang w:val="ru-RU"/>
        </w:rPr>
        <w:t>кий</w:t>
      </w:r>
      <w:r w:rsidRPr="00AC36B0">
        <w:rPr>
          <w:sz w:val="24"/>
          <w:szCs w:val="24"/>
        </w:rPr>
        <w:t>район при делегировании полномочий)</w:t>
      </w:r>
      <w:r w:rsidRPr="00AC36B0">
        <w:rPr>
          <w:b/>
          <w:bCs/>
          <w:sz w:val="24"/>
          <w:szCs w:val="24"/>
        </w:rPr>
        <w:t>,</w:t>
      </w:r>
      <w:r w:rsidRPr="00AC36B0">
        <w:rPr>
          <w:snapToGrid w:val="0"/>
          <w:sz w:val="24"/>
          <w:szCs w:val="24"/>
        </w:rPr>
        <w:t xml:space="preserve"> с учетом рекомендаций Комиссии, не позднее двух недель со дня проведения публичных слушаний, может принять решение:</w:t>
      </w:r>
    </w:p>
    <w:p w:rsidR="004B2022" w:rsidRPr="00AC36B0" w:rsidRDefault="004B2022" w:rsidP="00282425">
      <w:pPr>
        <w:numPr>
          <w:ilvl w:val="0"/>
          <w:numId w:val="23"/>
        </w:numPr>
        <w:spacing w:before="80"/>
        <w:ind w:left="0" w:firstLine="709"/>
        <w:contextualSpacing/>
        <w:rPr>
          <w:snapToGrid w:val="0"/>
          <w:sz w:val="24"/>
          <w:szCs w:val="24"/>
        </w:rPr>
      </w:pPr>
      <w:r w:rsidRPr="00AC36B0">
        <w:rPr>
          <w:snapToGrid w:val="0"/>
          <w:sz w:val="24"/>
          <w:szCs w:val="24"/>
        </w:rPr>
        <w:t>об утверждении документации по планировке территории,</w:t>
      </w:r>
    </w:p>
    <w:p w:rsidR="004B2022" w:rsidRPr="00AC36B0" w:rsidRDefault="004B2022" w:rsidP="00282425">
      <w:pPr>
        <w:numPr>
          <w:ilvl w:val="0"/>
          <w:numId w:val="23"/>
        </w:numPr>
        <w:spacing w:before="80"/>
        <w:ind w:left="0" w:firstLine="709"/>
        <w:contextualSpacing/>
        <w:rPr>
          <w:snapToGrid w:val="0"/>
          <w:sz w:val="24"/>
          <w:szCs w:val="24"/>
        </w:rPr>
      </w:pPr>
      <w:r w:rsidRPr="00AC36B0">
        <w:rPr>
          <w:snapToGrid w:val="0"/>
          <w:sz w:val="24"/>
          <w:szCs w:val="24"/>
        </w:rPr>
        <w:t>о доработке документации по планировке территории с учетом рекомендаций Комиссии,</w:t>
      </w:r>
    </w:p>
    <w:p w:rsidR="004B2022" w:rsidRPr="00AC36B0" w:rsidRDefault="004B2022" w:rsidP="00282425">
      <w:pPr>
        <w:numPr>
          <w:ilvl w:val="0"/>
          <w:numId w:val="23"/>
        </w:numPr>
        <w:spacing w:before="80"/>
        <w:ind w:left="0" w:firstLine="709"/>
        <w:contextualSpacing/>
        <w:rPr>
          <w:snapToGrid w:val="0"/>
          <w:sz w:val="24"/>
          <w:szCs w:val="24"/>
        </w:rPr>
      </w:pPr>
      <w:r w:rsidRPr="00AC36B0">
        <w:rPr>
          <w:snapToGrid w:val="0"/>
          <w:sz w:val="24"/>
          <w:szCs w:val="24"/>
        </w:rPr>
        <w:t xml:space="preserve">об отклонении документации по планировке территории. </w:t>
      </w:r>
    </w:p>
    <w:p w:rsidR="004B2022" w:rsidRPr="00AC36B0" w:rsidRDefault="004B2022" w:rsidP="00AC36B0">
      <w:pPr>
        <w:ind w:firstLine="709"/>
        <w:contextualSpacing/>
        <w:rPr>
          <w:snapToGrid w:val="0"/>
          <w:sz w:val="24"/>
          <w:szCs w:val="24"/>
        </w:rPr>
      </w:pPr>
      <w:r w:rsidRPr="00AC36B0">
        <w:rPr>
          <w:snapToGrid w:val="0"/>
          <w:sz w:val="24"/>
          <w:szCs w:val="24"/>
        </w:rPr>
        <w:t>14. Физические и юридические лица могут оспорить в суде решение об утверждении документации по планировке территории.</w:t>
      </w:r>
    </w:p>
    <w:p w:rsidR="004B2022" w:rsidRPr="00F176BF" w:rsidRDefault="004B2022" w:rsidP="004B4E30">
      <w:pPr>
        <w:pStyle w:val="21"/>
        <w:spacing w:line="264" w:lineRule="auto"/>
        <w:ind w:left="0" w:firstLine="709"/>
        <w:rPr>
          <w:lang w:val="ru-RU"/>
        </w:rPr>
      </w:pPr>
      <w:r>
        <w:rPr>
          <w:szCs w:val="28"/>
        </w:rPr>
        <w:br w:type="page"/>
      </w:r>
      <w:bookmarkStart w:id="184" w:name="_Toc524942670"/>
      <w:bookmarkStart w:id="185" w:name="_Toc526885841"/>
      <w:bookmarkStart w:id="186" w:name="_Toc527023138"/>
      <w:bookmarkStart w:id="187" w:name="_Toc16084477"/>
      <w:bookmarkStart w:id="188" w:name="_Toc65443035"/>
      <w:r w:rsidRPr="00F176BF">
        <w:rPr>
          <w:lang w:val="ru-RU"/>
        </w:rPr>
        <w:lastRenderedPageBreak/>
        <w:t xml:space="preserve">Глава 6. </w:t>
      </w:r>
      <w:r w:rsidR="004B4E30">
        <w:rPr>
          <w:lang w:val="ru-RU"/>
        </w:rPr>
        <w:t>Положения о внесении изменений в правила</w:t>
      </w:r>
      <w:bookmarkEnd w:id="184"/>
      <w:bookmarkEnd w:id="185"/>
      <w:bookmarkEnd w:id="186"/>
      <w:bookmarkEnd w:id="187"/>
      <w:bookmarkEnd w:id="188"/>
    </w:p>
    <w:p w:rsidR="004B2022" w:rsidRPr="00AC36B0" w:rsidRDefault="004B2022" w:rsidP="004B4E30">
      <w:pPr>
        <w:pStyle w:val="31"/>
        <w:spacing w:line="264" w:lineRule="auto"/>
        <w:ind w:left="0" w:firstLine="709"/>
      </w:pPr>
      <w:bookmarkStart w:id="189" w:name="_Toc524942672"/>
      <w:bookmarkStart w:id="190" w:name="_Toc526885842"/>
      <w:bookmarkStart w:id="191" w:name="_Toc527023139"/>
      <w:bookmarkStart w:id="192" w:name="_Toc16084478"/>
      <w:bookmarkStart w:id="193" w:name="_Toc65443036"/>
      <w:r w:rsidRPr="00AC36B0">
        <w:t>Статья 18. Основание и право инициативы внесения изменений в Правила</w:t>
      </w:r>
      <w:bookmarkEnd w:id="189"/>
      <w:bookmarkEnd w:id="190"/>
      <w:bookmarkEnd w:id="191"/>
      <w:bookmarkEnd w:id="192"/>
      <w:bookmarkEnd w:id="193"/>
    </w:p>
    <w:p w:rsidR="004B2022" w:rsidRPr="00AC36B0" w:rsidRDefault="004B2022" w:rsidP="00AC36B0">
      <w:pPr>
        <w:ind w:firstLine="709"/>
        <w:contextualSpacing/>
        <w:rPr>
          <w:sz w:val="24"/>
        </w:rPr>
      </w:pPr>
      <w:r w:rsidRPr="00AC36B0">
        <w:rPr>
          <w:sz w:val="24"/>
        </w:rPr>
        <w:t xml:space="preserve">1. Основанием для внесения изменений в настоящие Правила является соответствующее решение представительного органа местного самоуправлениямуниципального образования </w:t>
      </w:r>
      <w:r w:rsidR="00B1418C">
        <w:rPr>
          <w:sz w:val="24"/>
          <w:szCs w:val="24"/>
          <w:lang w:val="ru-RU"/>
        </w:rPr>
        <w:t>Зубаревский сельсовет</w:t>
      </w:r>
      <w:r w:rsidRPr="00AC36B0">
        <w:rPr>
          <w:sz w:val="24"/>
        </w:rPr>
        <w:t xml:space="preserve">, которое принимается ввиду необходимости учета произошедших изменений в федеральном законодательстве, Оренбургской области, а также ввиду необходимости включения в Правила дополнительных и уточняющих положений (включая показатели предельных параметров разрешенного строительства, ограничений по условиям охраны объектов культурного наследия, по экологическим </w:t>
      </w:r>
      <w:r w:rsidRPr="00AC36B0">
        <w:rPr>
          <w:color w:val="000000"/>
          <w:spacing w:val="-1"/>
          <w:sz w:val="24"/>
        </w:rPr>
        <w:t>и санитарно-эпидемиологическим</w:t>
      </w:r>
      <w:r w:rsidRPr="00AC36B0">
        <w:rPr>
          <w:sz w:val="24"/>
        </w:rPr>
        <w:t xml:space="preserve"> условиям, другие положения).</w:t>
      </w:r>
    </w:p>
    <w:p w:rsidR="004B2022" w:rsidRPr="00AC36B0" w:rsidRDefault="004B2022" w:rsidP="00AC36B0">
      <w:pPr>
        <w:ind w:firstLine="709"/>
        <w:contextualSpacing/>
        <w:rPr>
          <w:sz w:val="24"/>
        </w:rPr>
      </w:pPr>
      <w:r w:rsidRPr="00AC36B0">
        <w:rPr>
          <w:sz w:val="24"/>
        </w:rPr>
        <w:t xml:space="preserve">2. </w:t>
      </w:r>
      <w:r w:rsidRPr="00AC36B0">
        <w:rPr>
          <w:rStyle w:val="blk"/>
          <w:sz w:val="24"/>
        </w:rPr>
        <w:t>Основаниями для рассмотрения главой местной администрации вопроса о внесении изменений в правила землепользования и застройки являются:</w:t>
      </w:r>
    </w:p>
    <w:p w:rsidR="004B2022" w:rsidRPr="00AC36B0" w:rsidRDefault="004B2022" w:rsidP="00282425">
      <w:pPr>
        <w:numPr>
          <w:ilvl w:val="0"/>
          <w:numId w:val="25"/>
        </w:numPr>
        <w:spacing w:before="80"/>
        <w:ind w:left="0" w:firstLine="709"/>
        <w:contextualSpacing/>
        <w:rPr>
          <w:sz w:val="24"/>
        </w:rPr>
      </w:pPr>
      <w:bookmarkStart w:id="194" w:name="dst100519"/>
      <w:bookmarkEnd w:id="194"/>
      <w:r w:rsidRPr="00AC36B0">
        <w:rPr>
          <w:rStyle w:val="blk"/>
          <w:sz w:val="24"/>
        </w:rPr>
        <w:t>несоответствие правил землепользования и застройки генеральному плану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4B2022" w:rsidRPr="00AC36B0" w:rsidRDefault="004B2022" w:rsidP="00282425">
      <w:pPr>
        <w:numPr>
          <w:ilvl w:val="0"/>
          <w:numId w:val="25"/>
        </w:numPr>
        <w:spacing w:before="80"/>
        <w:ind w:left="0" w:firstLine="709"/>
        <w:contextualSpacing/>
        <w:rPr>
          <w:sz w:val="24"/>
        </w:rPr>
      </w:pPr>
      <w:bookmarkStart w:id="195" w:name="dst1969"/>
      <w:bookmarkEnd w:id="195"/>
      <w:r w:rsidRPr="00AC36B0">
        <w:rPr>
          <w:rStyle w:val="blk"/>
          <w:sz w:val="24"/>
        </w:rPr>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 городского округа, межселенной территории;</w:t>
      </w:r>
    </w:p>
    <w:p w:rsidR="004B2022" w:rsidRPr="00AC36B0" w:rsidRDefault="004B2022" w:rsidP="00282425">
      <w:pPr>
        <w:numPr>
          <w:ilvl w:val="0"/>
          <w:numId w:val="25"/>
        </w:numPr>
        <w:spacing w:before="80"/>
        <w:ind w:left="0" w:firstLine="709"/>
        <w:contextualSpacing/>
        <w:rPr>
          <w:sz w:val="24"/>
        </w:rPr>
      </w:pPr>
      <w:bookmarkStart w:id="196" w:name="dst100520"/>
      <w:bookmarkEnd w:id="196"/>
      <w:r w:rsidRPr="00AC36B0">
        <w:rPr>
          <w:rStyle w:val="blk"/>
          <w:sz w:val="24"/>
        </w:rPr>
        <w:t>поступление предложений об изменении границ территориальных зон, изменении градостроительных регламентов.</w:t>
      </w:r>
    </w:p>
    <w:p w:rsidR="004B2022" w:rsidRPr="00AC36B0" w:rsidRDefault="004B2022" w:rsidP="00282425">
      <w:pPr>
        <w:ind w:firstLine="709"/>
        <w:contextualSpacing/>
        <w:rPr>
          <w:sz w:val="24"/>
        </w:rPr>
      </w:pPr>
      <w:r w:rsidRPr="00AC36B0">
        <w:rPr>
          <w:sz w:val="24"/>
        </w:rPr>
        <w:t xml:space="preserve">Настоящие Правила могут быть изменены по иным законным основаниям решениями представительного органа местного самоуправления муниципального образования </w:t>
      </w:r>
      <w:r w:rsidR="00B1418C">
        <w:rPr>
          <w:sz w:val="24"/>
          <w:szCs w:val="24"/>
          <w:lang w:val="ru-RU"/>
        </w:rPr>
        <w:t>Зубаревский сельсовет</w:t>
      </w:r>
      <w:r w:rsidRPr="00AC36B0">
        <w:rPr>
          <w:sz w:val="24"/>
        </w:rPr>
        <w:t>.</w:t>
      </w:r>
    </w:p>
    <w:p w:rsidR="004B2022" w:rsidRPr="00AC36B0" w:rsidRDefault="004B2022" w:rsidP="00282425">
      <w:pPr>
        <w:ind w:firstLine="709"/>
        <w:contextualSpacing/>
        <w:rPr>
          <w:sz w:val="24"/>
        </w:rPr>
      </w:pPr>
      <w:r w:rsidRPr="00AC36B0">
        <w:rPr>
          <w:sz w:val="24"/>
        </w:rPr>
        <w:t>3.</w:t>
      </w:r>
      <w:r w:rsidRPr="00AC36B0">
        <w:rPr>
          <w:sz w:val="24"/>
        </w:rPr>
        <w:tab/>
        <w:t>Предложения о в</w:t>
      </w:r>
      <w:bookmarkStart w:id="197" w:name="_GoBack"/>
      <w:bookmarkEnd w:id="197"/>
      <w:r w:rsidRPr="00AC36B0">
        <w:rPr>
          <w:sz w:val="24"/>
        </w:rPr>
        <w:t>несении изменений в правила землепользования и застройки в комиссию направляются:</w:t>
      </w:r>
    </w:p>
    <w:p w:rsidR="004B2022" w:rsidRPr="00AC36B0" w:rsidRDefault="004B2022" w:rsidP="00282425">
      <w:pPr>
        <w:ind w:firstLine="709"/>
        <w:contextualSpacing/>
        <w:rPr>
          <w:sz w:val="24"/>
        </w:rPr>
      </w:pPr>
      <w:r w:rsidRPr="00AC36B0">
        <w:rPr>
          <w:sz w:val="24"/>
        </w:rPr>
        <w:t>а)</w:t>
      </w:r>
      <w:r w:rsidRPr="00AC36B0">
        <w:rPr>
          <w:sz w:val="24"/>
        </w:rPr>
        <w:tab/>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4B2022" w:rsidRPr="00AC36B0" w:rsidRDefault="004B2022" w:rsidP="00282425">
      <w:pPr>
        <w:ind w:firstLine="709"/>
        <w:contextualSpacing/>
        <w:rPr>
          <w:sz w:val="24"/>
        </w:rPr>
      </w:pPr>
      <w:r w:rsidRPr="00AC36B0">
        <w:rPr>
          <w:sz w:val="24"/>
        </w:rPr>
        <w:t>б)</w:t>
      </w:r>
      <w:r w:rsidRPr="00AC36B0">
        <w:rPr>
          <w:sz w:val="24"/>
        </w:rPr>
        <w:tab/>
        <w:t xml:space="preserve">органами исполнительной власти </w:t>
      </w:r>
      <w:r w:rsidRPr="00AC36B0">
        <w:rPr>
          <w:color w:val="000000"/>
          <w:sz w:val="24"/>
        </w:rPr>
        <w:t xml:space="preserve">Оренбургской области </w:t>
      </w:r>
      <w:r w:rsidRPr="00AC36B0">
        <w:rPr>
          <w:sz w:val="24"/>
        </w:rPr>
        <w:t>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4B2022" w:rsidRPr="00AC36B0" w:rsidRDefault="004B2022" w:rsidP="00282425">
      <w:pPr>
        <w:ind w:firstLine="709"/>
        <w:contextualSpacing/>
        <w:rPr>
          <w:sz w:val="24"/>
        </w:rPr>
      </w:pPr>
      <w:r w:rsidRPr="00AC36B0">
        <w:rPr>
          <w:sz w:val="24"/>
        </w:rPr>
        <w:t>в)</w:t>
      </w:r>
      <w:r w:rsidRPr="00AC36B0">
        <w:rPr>
          <w:sz w:val="24"/>
        </w:rPr>
        <w:tab/>
        <w:t xml:space="preserve">органами местного самоуправления муниципального образования </w:t>
      </w:r>
      <w:r w:rsidR="00B1418C">
        <w:rPr>
          <w:sz w:val="24"/>
          <w:szCs w:val="24"/>
          <w:lang w:val="ru-RU"/>
        </w:rPr>
        <w:t>Зубаревский сельсовет</w:t>
      </w:r>
      <w:r w:rsidRPr="00AC36B0">
        <w:rPr>
          <w:sz w:val="24"/>
        </w:rPr>
        <w:t xml:space="preserve"> и (или) муниципального образования </w:t>
      </w:r>
      <w:r w:rsidR="00D20C86">
        <w:rPr>
          <w:sz w:val="24"/>
          <w:szCs w:val="24"/>
          <w:lang w:val="ru-RU"/>
        </w:rPr>
        <w:t>Оренбург</w:t>
      </w:r>
      <w:r w:rsidR="000F1EB0">
        <w:rPr>
          <w:sz w:val="24"/>
          <w:szCs w:val="24"/>
          <w:lang w:val="ru-RU"/>
        </w:rPr>
        <w:t>с</w:t>
      </w:r>
      <w:r w:rsidR="00250287">
        <w:rPr>
          <w:sz w:val="24"/>
          <w:szCs w:val="24"/>
          <w:lang w:val="ru-RU"/>
        </w:rPr>
        <w:t>кий</w:t>
      </w:r>
      <w:r w:rsidRPr="00AC36B0">
        <w:rPr>
          <w:sz w:val="24"/>
        </w:rPr>
        <w:t xml:space="preserve"> район Оренбургской области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4B2022" w:rsidRPr="00AC36B0" w:rsidRDefault="004B2022" w:rsidP="00282425">
      <w:pPr>
        <w:ind w:firstLine="709"/>
        <w:contextualSpacing/>
        <w:rPr>
          <w:rFonts w:eastAsia="Calibri"/>
          <w:sz w:val="24"/>
        </w:rPr>
      </w:pPr>
      <w:r w:rsidRPr="00AC36B0">
        <w:rPr>
          <w:sz w:val="24"/>
        </w:rPr>
        <w:t xml:space="preserve">г) органами местного самоуправления муниципального образования </w:t>
      </w:r>
      <w:r w:rsidR="00B1418C">
        <w:rPr>
          <w:sz w:val="24"/>
          <w:szCs w:val="24"/>
          <w:lang w:val="ru-RU"/>
        </w:rPr>
        <w:t>Зубаревский сельсовет</w:t>
      </w:r>
      <w:r w:rsidRPr="00AC36B0">
        <w:rPr>
          <w:sz w:val="24"/>
        </w:rPr>
        <w:t xml:space="preserve"> и (или) муниципального образования </w:t>
      </w:r>
      <w:r w:rsidR="00D20C86">
        <w:rPr>
          <w:sz w:val="24"/>
          <w:szCs w:val="24"/>
          <w:lang w:val="ru-RU"/>
        </w:rPr>
        <w:t>Оренбург</w:t>
      </w:r>
      <w:r w:rsidR="000F1EB0">
        <w:rPr>
          <w:sz w:val="24"/>
          <w:szCs w:val="24"/>
          <w:lang w:val="ru-RU"/>
        </w:rPr>
        <w:t>с</w:t>
      </w:r>
      <w:r w:rsidR="00250287">
        <w:rPr>
          <w:sz w:val="24"/>
          <w:szCs w:val="24"/>
          <w:lang w:val="ru-RU"/>
        </w:rPr>
        <w:t>кий</w:t>
      </w:r>
      <w:r w:rsidRPr="00AC36B0">
        <w:rPr>
          <w:sz w:val="24"/>
        </w:rPr>
        <w:t xml:space="preserve"> район Оренбургской области в случаях, если необходимо совершенствовать порядок регулирования землепользования и застройки на территории поселения;</w:t>
      </w:r>
    </w:p>
    <w:p w:rsidR="004B2022" w:rsidRPr="00AC36B0" w:rsidRDefault="004B2022" w:rsidP="00282425">
      <w:pPr>
        <w:ind w:firstLine="709"/>
        <w:contextualSpacing/>
        <w:rPr>
          <w:sz w:val="24"/>
        </w:rPr>
      </w:pPr>
      <w:r w:rsidRPr="00AC36B0">
        <w:rPr>
          <w:sz w:val="24"/>
        </w:rPr>
        <w:t>д)</w:t>
      </w:r>
      <w:r w:rsidRPr="00AC36B0">
        <w:rPr>
          <w:sz w:val="24"/>
        </w:rPr>
        <w:tab/>
        <w:t xml:space="preserve">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w:t>
      </w:r>
      <w:r w:rsidRPr="00AC36B0">
        <w:rPr>
          <w:sz w:val="24"/>
        </w:rPr>
        <w:lastRenderedPageBreak/>
        <w:t>объектов капитального строительства, не реализуются права и законные интересы граждан и их объединений.</w:t>
      </w:r>
    </w:p>
    <w:p w:rsidR="004B2022" w:rsidRPr="00656B3E" w:rsidRDefault="004B2022" w:rsidP="00282425">
      <w:pPr>
        <w:ind w:firstLine="709"/>
        <w:rPr>
          <w:szCs w:val="28"/>
        </w:rPr>
      </w:pPr>
    </w:p>
    <w:p w:rsidR="004B2022" w:rsidRPr="00656B3E" w:rsidRDefault="004B2022" w:rsidP="00282425">
      <w:pPr>
        <w:pStyle w:val="31"/>
        <w:ind w:left="0" w:firstLine="709"/>
      </w:pPr>
      <w:bookmarkStart w:id="198" w:name="_Toc524942673"/>
      <w:bookmarkStart w:id="199" w:name="_Toc526885843"/>
      <w:bookmarkStart w:id="200" w:name="_Toc527023140"/>
      <w:bookmarkStart w:id="201" w:name="_Toc16084479"/>
      <w:bookmarkStart w:id="202" w:name="_Toc65443037"/>
      <w:r w:rsidRPr="00434A09">
        <w:t xml:space="preserve">Статья </w:t>
      </w:r>
      <w:r>
        <w:rPr>
          <w:lang w:val="ru-RU"/>
        </w:rPr>
        <w:t>19</w:t>
      </w:r>
      <w:r w:rsidRPr="00656B3E">
        <w:t>. Внесение изменений в Правила</w:t>
      </w:r>
      <w:bookmarkEnd w:id="198"/>
      <w:bookmarkEnd w:id="199"/>
      <w:bookmarkEnd w:id="200"/>
      <w:bookmarkEnd w:id="201"/>
      <w:bookmarkEnd w:id="202"/>
    </w:p>
    <w:p w:rsidR="004B2022" w:rsidRPr="00F7796C" w:rsidRDefault="004B2022" w:rsidP="00282425">
      <w:pPr>
        <w:ind w:firstLine="709"/>
        <w:contextualSpacing/>
        <w:rPr>
          <w:sz w:val="24"/>
        </w:rPr>
      </w:pPr>
      <w:r w:rsidRPr="00F7796C">
        <w:rPr>
          <w:sz w:val="24"/>
        </w:rPr>
        <w:t>Внесение изменений в правила землепользования и застройки осуществляется в порядке, предусмотренном статьями 31-33 Градостроительного кодекса РФ.</w:t>
      </w:r>
    </w:p>
    <w:p w:rsidR="004B2022" w:rsidRPr="00F7796C" w:rsidRDefault="004B2022" w:rsidP="00282425">
      <w:pPr>
        <w:ind w:firstLine="709"/>
        <w:contextualSpacing/>
        <w:rPr>
          <w:sz w:val="24"/>
        </w:rPr>
      </w:pPr>
      <w:r w:rsidRPr="00F7796C">
        <w:rPr>
          <w:sz w:val="24"/>
        </w:rPr>
        <w:t xml:space="preserve">1. Решение о внесении изменений в «Правила» принимается главой муниципального образования </w:t>
      </w:r>
      <w:r w:rsidR="00B1418C">
        <w:rPr>
          <w:sz w:val="24"/>
          <w:szCs w:val="24"/>
          <w:lang w:val="ru-RU"/>
        </w:rPr>
        <w:t>Зубаревский сельсовет</w:t>
      </w:r>
      <w:r w:rsidRPr="00F7796C">
        <w:rPr>
          <w:sz w:val="24"/>
        </w:rPr>
        <w:t>.</w:t>
      </w:r>
    </w:p>
    <w:p w:rsidR="004B2022" w:rsidRPr="00F7796C" w:rsidRDefault="004B2022" w:rsidP="00282425">
      <w:pPr>
        <w:ind w:firstLine="709"/>
        <w:contextualSpacing/>
        <w:rPr>
          <w:sz w:val="24"/>
        </w:rPr>
      </w:pPr>
      <w:r w:rsidRPr="00F7796C">
        <w:rPr>
          <w:sz w:val="24"/>
        </w:rPr>
        <w:t xml:space="preserve">2. В случае, если правилами землепользования и застройки не обеспечена в соответствии с частью 3.1 статьи 31 Градостроительного кодекса РФ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Оренбургской области, уполномоченный орган местного самоуправления муниципального образования </w:t>
      </w:r>
      <w:r w:rsidR="00B1418C">
        <w:rPr>
          <w:sz w:val="24"/>
          <w:szCs w:val="24"/>
          <w:lang w:val="ru-RU"/>
        </w:rPr>
        <w:t>Зубаревский сельсовет</w:t>
      </w:r>
      <w:r w:rsidRPr="00F7796C">
        <w:rPr>
          <w:sz w:val="24"/>
        </w:rPr>
        <w:t xml:space="preserve"> (</w:t>
      </w:r>
      <w:r w:rsidR="00D20C86">
        <w:rPr>
          <w:sz w:val="24"/>
          <w:szCs w:val="24"/>
          <w:lang w:val="ru-RU"/>
        </w:rPr>
        <w:t>Оренбург</w:t>
      </w:r>
      <w:r w:rsidR="000F1EB0">
        <w:rPr>
          <w:sz w:val="24"/>
          <w:szCs w:val="24"/>
          <w:lang w:val="ru-RU"/>
        </w:rPr>
        <w:t>с</w:t>
      </w:r>
      <w:r w:rsidR="00250287">
        <w:rPr>
          <w:sz w:val="24"/>
          <w:szCs w:val="24"/>
          <w:lang w:val="ru-RU"/>
        </w:rPr>
        <w:t>кий</w:t>
      </w:r>
      <w:r w:rsidRPr="00F7796C">
        <w:rPr>
          <w:sz w:val="24"/>
        </w:rPr>
        <w:t xml:space="preserve"> район при делегировании полномочий)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4B2022" w:rsidRPr="00F7796C" w:rsidRDefault="004B2022" w:rsidP="00282425">
      <w:pPr>
        <w:ind w:firstLine="709"/>
        <w:contextualSpacing/>
        <w:rPr>
          <w:rFonts w:eastAsia="Calibri"/>
          <w:sz w:val="24"/>
        </w:rPr>
      </w:pPr>
      <w:r w:rsidRPr="00F7796C">
        <w:rPr>
          <w:sz w:val="24"/>
        </w:rPr>
        <w:t>3. В случае, предусмотренном п. 2 настоящей статьи, глава поселения обеспечивают внесение изменений в правила землепользования и застройки в течение тридцати дней со дня получения указанного в п. 2 настоящей статьи требования.</w:t>
      </w:r>
    </w:p>
    <w:p w:rsidR="004B2022" w:rsidRPr="00F7796C" w:rsidRDefault="004B2022" w:rsidP="00282425">
      <w:pPr>
        <w:ind w:firstLine="709"/>
        <w:contextualSpacing/>
        <w:rPr>
          <w:rFonts w:eastAsia="Calibri"/>
          <w:sz w:val="24"/>
        </w:rPr>
      </w:pPr>
      <w:r w:rsidRPr="00F7796C">
        <w:rPr>
          <w:sz w:val="24"/>
        </w:rPr>
        <w:t>4. В целях внесения изменений в правила землепользования и застройки в случае, предусмотренном п. 2 настоящей статьи, проведение общественных обсуждений или публичных слушаний не требуется.</w:t>
      </w:r>
    </w:p>
    <w:p w:rsidR="004B2022" w:rsidRPr="00F7796C" w:rsidRDefault="004B2022" w:rsidP="00282425">
      <w:pPr>
        <w:ind w:firstLine="709"/>
        <w:contextualSpacing/>
        <w:rPr>
          <w:sz w:val="24"/>
        </w:rPr>
      </w:pPr>
      <w:r w:rsidRPr="00F7796C">
        <w:rPr>
          <w:sz w:val="24"/>
        </w:rPr>
        <w:t xml:space="preserve">5.Комиссия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муниципального образования </w:t>
      </w:r>
      <w:r w:rsidR="00B1418C">
        <w:rPr>
          <w:sz w:val="24"/>
          <w:szCs w:val="24"/>
          <w:lang w:val="ru-RU"/>
        </w:rPr>
        <w:t>Зубаревский сельсовет</w:t>
      </w:r>
      <w:r w:rsidRPr="00F7796C">
        <w:rPr>
          <w:sz w:val="24"/>
        </w:rPr>
        <w:t>.</w:t>
      </w:r>
    </w:p>
    <w:p w:rsidR="004B2022" w:rsidRPr="00F7796C" w:rsidRDefault="004B2022" w:rsidP="00282425">
      <w:pPr>
        <w:ind w:firstLine="709"/>
        <w:contextualSpacing/>
        <w:rPr>
          <w:sz w:val="24"/>
        </w:rPr>
      </w:pPr>
      <w:r w:rsidRPr="00F7796C">
        <w:rPr>
          <w:sz w:val="24"/>
        </w:rPr>
        <w:t>6. Проект о внесении изменений в правила землепользования и застройки, предусматривающий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4B2022" w:rsidRPr="00F7796C" w:rsidRDefault="004B2022" w:rsidP="00282425">
      <w:pPr>
        <w:ind w:firstLine="709"/>
        <w:contextualSpacing/>
        <w:rPr>
          <w:sz w:val="24"/>
        </w:rPr>
      </w:pPr>
      <w:r w:rsidRPr="00F7796C">
        <w:rPr>
          <w:sz w:val="24"/>
        </w:rPr>
        <w:t>7.</w:t>
      </w:r>
      <w:r w:rsidRPr="00F7796C">
        <w:rPr>
          <w:sz w:val="24"/>
        </w:rPr>
        <w:tab/>
        <w:t xml:space="preserve">Глава муниципального образования </w:t>
      </w:r>
      <w:r w:rsidR="00B1418C">
        <w:rPr>
          <w:sz w:val="24"/>
          <w:szCs w:val="24"/>
          <w:lang w:val="ru-RU"/>
        </w:rPr>
        <w:t>Зубаревский сельсовет</w:t>
      </w:r>
      <w:r w:rsidRPr="00F7796C">
        <w:rPr>
          <w:sz w:val="24"/>
        </w:rPr>
        <w:t xml:space="preserve">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F7796C" w:rsidRDefault="004B2022" w:rsidP="00282425">
      <w:pPr>
        <w:ind w:firstLine="709"/>
        <w:contextualSpacing/>
        <w:rPr>
          <w:rStyle w:val="blk"/>
          <w:sz w:val="24"/>
        </w:rPr>
      </w:pPr>
      <w:r w:rsidRPr="00F7796C">
        <w:rPr>
          <w:sz w:val="24"/>
        </w:rPr>
        <w:t xml:space="preserve">8. </w:t>
      </w:r>
      <w:r w:rsidRPr="00F7796C">
        <w:rPr>
          <w:rStyle w:val="blk"/>
          <w:sz w:val="24"/>
        </w:rPr>
        <w:t>Глава местной администрации после поступления предписания от уполномоченного Правительством Российской Федерации федерального органа исполнительной власти предписания, указанного в пункте 1.1 части 2 статьи 33 Градостроительного кодекса, обязан принять решение о внесении изменений в правила землепользования и застройки. Предписание может быть обжаловано главой местной администрации в суд.</w:t>
      </w:r>
      <w:bookmarkStart w:id="203" w:name="_Toc524942660"/>
      <w:bookmarkStart w:id="204" w:name="_Toc526885844"/>
      <w:bookmarkStart w:id="205" w:name="_Toc527023141"/>
      <w:bookmarkStart w:id="206" w:name="_Toc16084480"/>
    </w:p>
    <w:p w:rsidR="004B2022" w:rsidRPr="00D63BDC" w:rsidRDefault="00F7796C" w:rsidP="004B4E30">
      <w:pPr>
        <w:pStyle w:val="21"/>
        <w:spacing w:line="264" w:lineRule="auto"/>
        <w:ind w:left="0" w:firstLine="709"/>
        <w:rPr>
          <w:rStyle w:val="blk"/>
        </w:rPr>
      </w:pPr>
      <w:r>
        <w:rPr>
          <w:rStyle w:val="blk"/>
          <w:sz w:val="24"/>
        </w:rPr>
        <w:br w:type="page"/>
      </w:r>
      <w:bookmarkStart w:id="207" w:name="_Toc65443038"/>
      <w:r w:rsidR="004B2022" w:rsidRPr="00F176BF">
        <w:rPr>
          <w:lang w:val="ru-RU"/>
        </w:rPr>
        <w:lastRenderedPageBreak/>
        <w:t xml:space="preserve">Глава 7. </w:t>
      </w:r>
      <w:r w:rsidR="004B4E30">
        <w:rPr>
          <w:lang w:val="ru-RU"/>
        </w:rPr>
        <w:t>Положения о регулировании иных вопросов землепользования и застройки</w:t>
      </w:r>
      <w:bookmarkEnd w:id="203"/>
      <w:bookmarkEnd w:id="204"/>
      <w:bookmarkEnd w:id="205"/>
      <w:bookmarkEnd w:id="206"/>
      <w:bookmarkEnd w:id="207"/>
    </w:p>
    <w:p w:rsidR="004B2022" w:rsidRPr="000762A2" w:rsidRDefault="004B2022" w:rsidP="004B4E30">
      <w:pPr>
        <w:pStyle w:val="31"/>
        <w:spacing w:line="264" w:lineRule="auto"/>
        <w:ind w:left="0" w:firstLine="709"/>
      </w:pPr>
      <w:bookmarkStart w:id="208" w:name="_Toc381106605"/>
      <w:bookmarkStart w:id="209" w:name="_Toc381107712"/>
      <w:bookmarkStart w:id="210" w:name="_Toc381111047"/>
      <w:bookmarkStart w:id="211" w:name="_Toc16084481"/>
      <w:bookmarkStart w:id="212" w:name="_Toc65443039"/>
      <w:r w:rsidRPr="000762A2">
        <w:t>Статья 2</w:t>
      </w:r>
      <w:r>
        <w:rPr>
          <w:lang w:val="ru-RU"/>
        </w:rPr>
        <w:t>0</w:t>
      </w:r>
      <w:r w:rsidRPr="000762A2">
        <w:t>. Предоставление земельных участков, находящихся в муниципальной собственности</w:t>
      </w:r>
      <w:bookmarkEnd w:id="208"/>
      <w:bookmarkEnd w:id="209"/>
      <w:bookmarkEnd w:id="210"/>
      <w:bookmarkEnd w:id="211"/>
      <w:bookmarkEnd w:id="212"/>
    </w:p>
    <w:p w:rsidR="004B2022" w:rsidRPr="00AB521B" w:rsidRDefault="004B2022" w:rsidP="00282425">
      <w:pPr>
        <w:ind w:firstLine="709"/>
        <w:contextualSpacing/>
        <w:rPr>
          <w:sz w:val="24"/>
          <w:szCs w:val="28"/>
        </w:rPr>
      </w:pPr>
      <w:r w:rsidRPr="00AB521B">
        <w:rPr>
          <w:sz w:val="24"/>
          <w:szCs w:val="28"/>
        </w:rPr>
        <w:t xml:space="preserve">1. Органы местного самоуправления поселения осуществляют распоряжение земельными участками, находящимися в муниципальной собственности в соответствии с действующим законодательством после государственной регистрации права собственности на них. Земельными участками, находящимися на территории муниципального образования, государственная собственность на которые не разграничена, до момента государственной регистрации права собственности на них распоряжаются органы местного самоуправления </w:t>
      </w:r>
      <w:r w:rsidR="00B1418C">
        <w:rPr>
          <w:sz w:val="24"/>
          <w:szCs w:val="24"/>
          <w:lang w:val="ru-RU"/>
        </w:rPr>
        <w:t>Оренбургского</w:t>
      </w:r>
      <w:r w:rsidRPr="00AB521B">
        <w:rPr>
          <w:sz w:val="24"/>
          <w:szCs w:val="28"/>
        </w:rPr>
        <w:t xml:space="preserve"> муниципального района. </w:t>
      </w:r>
    </w:p>
    <w:p w:rsidR="004B2022" w:rsidRPr="00AB521B" w:rsidRDefault="004B2022" w:rsidP="00282425">
      <w:pPr>
        <w:ind w:firstLine="709"/>
        <w:contextualSpacing/>
        <w:rPr>
          <w:sz w:val="24"/>
        </w:rPr>
      </w:pPr>
      <w:r w:rsidRPr="00AB521B">
        <w:rPr>
          <w:sz w:val="24"/>
        </w:rPr>
        <w:t>2.  Земельные участки, находящиеся в муниципальной собственности, предоставляются на основании:</w:t>
      </w:r>
    </w:p>
    <w:p w:rsidR="004B2022" w:rsidRPr="00AB521B" w:rsidRDefault="004B2022" w:rsidP="00282425">
      <w:pPr>
        <w:pStyle w:val="afb"/>
        <w:numPr>
          <w:ilvl w:val="1"/>
          <w:numId w:val="30"/>
        </w:numPr>
        <w:ind w:left="0" w:firstLine="709"/>
        <w:contextualSpacing/>
        <w:rPr>
          <w:sz w:val="24"/>
        </w:rPr>
      </w:pPr>
      <w:bookmarkStart w:id="213" w:name="dst425"/>
      <w:bookmarkEnd w:id="213"/>
      <w:r w:rsidRPr="00AB521B">
        <w:rPr>
          <w:sz w:val="24"/>
        </w:rPr>
        <w:t>решения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4B2022" w:rsidRPr="00AB521B" w:rsidRDefault="004B2022" w:rsidP="00282425">
      <w:pPr>
        <w:pStyle w:val="afb"/>
        <w:numPr>
          <w:ilvl w:val="1"/>
          <w:numId w:val="30"/>
        </w:numPr>
        <w:ind w:left="0" w:firstLine="709"/>
        <w:contextualSpacing/>
        <w:rPr>
          <w:sz w:val="24"/>
        </w:rPr>
      </w:pPr>
      <w:bookmarkStart w:id="214" w:name="dst426"/>
      <w:bookmarkEnd w:id="214"/>
      <w:r w:rsidRPr="00AB521B">
        <w:rPr>
          <w:sz w:val="24"/>
        </w:rPr>
        <w:t>договора купли-продажи в случае предоставления земельного участка в собственность за плату;</w:t>
      </w:r>
    </w:p>
    <w:p w:rsidR="004B2022" w:rsidRPr="00AB521B" w:rsidRDefault="004B2022" w:rsidP="00282425">
      <w:pPr>
        <w:pStyle w:val="afb"/>
        <w:numPr>
          <w:ilvl w:val="1"/>
          <w:numId w:val="30"/>
        </w:numPr>
        <w:ind w:left="0" w:firstLine="709"/>
        <w:contextualSpacing/>
        <w:rPr>
          <w:sz w:val="24"/>
        </w:rPr>
      </w:pPr>
      <w:bookmarkStart w:id="215" w:name="dst427"/>
      <w:bookmarkEnd w:id="215"/>
      <w:r w:rsidRPr="00AB521B">
        <w:rPr>
          <w:sz w:val="24"/>
        </w:rPr>
        <w:t>договора аренды в случае предоставления земельного участка в аренду;</w:t>
      </w:r>
    </w:p>
    <w:p w:rsidR="004B2022" w:rsidRPr="00AB521B" w:rsidRDefault="004B2022" w:rsidP="00282425">
      <w:pPr>
        <w:pStyle w:val="afb"/>
        <w:numPr>
          <w:ilvl w:val="1"/>
          <w:numId w:val="30"/>
        </w:numPr>
        <w:ind w:left="0" w:firstLine="709"/>
        <w:contextualSpacing/>
        <w:rPr>
          <w:sz w:val="24"/>
        </w:rPr>
      </w:pPr>
      <w:bookmarkStart w:id="216" w:name="dst428"/>
      <w:bookmarkEnd w:id="216"/>
      <w:r w:rsidRPr="00AB521B">
        <w:rPr>
          <w:sz w:val="24"/>
        </w:rPr>
        <w:t>договора безвозмездного пользования в случае предоставления земельного участка в безвозмездное пользование.</w:t>
      </w:r>
    </w:p>
    <w:p w:rsidR="004B2022" w:rsidRPr="00AB521B" w:rsidRDefault="004B2022" w:rsidP="00282425">
      <w:pPr>
        <w:ind w:firstLine="709"/>
        <w:contextualSpacing/>
        <w:rPr>
          <w:sz w:val="24"/>
          <w:szCs w:val="28"/>
        </w:rPr>
      </w:pPr>
      <w:r w:rsidRPr="00AB521B">
        <w:rPr>
          <w:sz w:val="24"/>
          <w:szCs w:val="28"/>
        </w:rPr>
        <w:t>3. Порядок предоставления, а также порядок образования, разделения, выделение, объединения и перераспределения земельных участков для строительства и целей, не связанных со строительством, регулируется Земельным кодексом РФ, иными федеральными законами и законодательными актами Оренбургской области.</w:t>
      </w:r>
    </w:p>
    <w:p w:rsidR="004B2022" w:rsidRPr="000762A2" w:rsidRDefault="004B2022" w:rsidP="004B2022">
      <w:pPr>
        <w:spacing w:line="276" w:lineRule="auto"/>
        <w:ind w:firstLine="709"/>
        <w:rPr>
          <w:szCs w:val="28"/>
        </w:rPr>
      </w:pPr>
    </w:p>
    <w:p w:rsidR="004B2022" w:rsidRPr="000762A2" w:rsidRDefault="004B2022" w:rsidP="004B4E30">
      <w:pPr>
        <w:pStyle w:val="31"/>
        <w:spacing w:line="264" w:lineRule="auto"/>
        <w:ind w:left="0" w:firstLine="851"/>
      </w:pPr>
      <w:bookmarkStart w:id="217" w:name="_Toc381106608"/>
      <w:bookmarkStart w:id="218" w:name="_Toc381107715"/>
      <w:bookmarkStart w:id="219" w:name="_Toc381111050"/>
      <w:bookmarkStart w:id="220" w:name="_Toc16084482"/>
      <w:bookmarkStart w:id="221" w:name="_Toc65443040"/>
      <w:r w:rsidRPr="000762A2">
        <w:t>Статья 2</w:t>
      </w:r>
      <w:r>
        <w:rPr>
          <w:lang w:val="ru-RU"/>
        </w:rPr>
        <w:t>1</w:t>
      </w:r>
      <w:r w:rsidRPr="000762A2">
        <w:t>. Изъятие земельных участков для муниципальных нужд</w:t>
      </w:r>
      <w:bookmarkEnd w:id="217"/>
      <w:bookmarkEnd w:id="218"/>
      <w:bookmarkEnd w:id="219"/>
      <w:bookmarkEnd w:id="220"/>
      <w:bookmarkEnd w:id="221"/>
    </w:p>
    <w:p w:rsidR="004B2022" w:rsidRPr="00AB521B" w:rsidRDefault="004B2022" w:rsidP="00282425">
      <w:pPr>
        <w:ind w:firstLine="709"/>
        <w:contextualSpacing/>
        <w:rPr>
          <w:sz w:val="24"/>
          <w:szCs w:val="28"/>
        </w:rPr>
      </w:pPr>
      <w:r w:rsidRPr="00AB521B">
        <w:rPr>
          <w:sz w:val="24"/>
          <w:szCs w:val="28"/>
        </w:rPr>
        <w:t>1. Изъятие, в том числе путем выкупа, земельных участков для муниципальных нужд осуществляется, в соответствии с положениями ст. 49 Земельного Кодекса РФ, в исключительных случаях, связанных с:</w:t>
      </w:r>
    </w:p>
    <w:p w:rsidR="004B2022" w:rsidRPr="00AB521B" w:rsidRDefault="004B2022" w:rsidP="00282425">
      <w:pPr>
        <w:numPr>
          <w:ilvl w:val="0"/>
          <w:numId w:val="46"/>
        </w:numPr>
        <w:ind w:left="0" w:firstLine="709"/>
        <w:contextualSpacing/>
        <w:rPr>
          <w:sz w:val="24"/>
          <w:szCs w:val="28"/>
        </w:rPr>
      </w:pPr>
      <w:r w:rsidRPr="00AB521B">
        <w:rPr>
          <w:sz w:val="24"/>
          <w:szCs w:val="28"/>
        </w:rPr>
        <w:t>размещением объектов электро-, газо-, тепло- и водоснабжения муниципального значения;</w:t>
      </w:r>
    </w:p>
    <w:p w:rsidR="004B2022" w:rsidRPr="00AB521B" w:rsidRDefault="004B2022" w:rsidP="00282425">
      <w:pPr>
        <w:numPr>
          <w:ilvl w:val="0"/>
          <w:numId w:val="46"/>
        </w:numPr>
        <w:ind w:left="0" w:firstLine="709"/>
        <w:contextualSpacing/>
        <w:rPr>
          <w:sz w:val="24"/>
          <w:szCs w:val="28"/>
        </w:rPr>
      </w:pPr>
      <w:r w:rsidRPr="00AB521B">
        <w:rPr>
          <w:sz w:val="24"/>
          <w:szCs w:val="28"/>
        </w:rPr>
        <w:t>размещением автомобильных дорог местного значения;</w:t>
      </w:r>
    </w:p>
    <w:p w:rsidR="004B2022" w:rsidRPr="00AB521B" w:rsidRDefault="004B2022" w:rsidP="00282425">
      <w:pPr>
        <w:numPr>
          <w:ilvl w:val="0"/>
          <w:numId w:val="46"/>
        </w:numPr>
        <w:ind w:left="0" w:firstLine="709"/>
        <w:contextualSpacing/>
        <w:rPr>
          <w:sz w:val="24"/>
          <w:szCs w:val="28"/>
        </w:rPr>
      </w:pPr>
      <w:r w:rsidRPr="00AB521B">
        <w:rPr>
          <w:sz w:val="24"/>
          <w:szCs w:val="28"/>
        </w:rPr>
        <w:t>иными обстоятельствами в установленных федеральными законами, законами Оренбургской области случаях.</w:t>
      </w:r>
    </w:p>
    <w:p w:rsidR="004B2022" w:rsidRDefault="004B2022" w:rsidP="00282425">
      <w:pPr>
        <w:ind w:firstLine="709"/>
        <w:contextualSpacing/>
        <w:rPr>
          <w:sz w:val="24"/>
          <w:szCs w:val="28"/>
          <w:lang w:val="ru-RU"/>
        </w:rPr>
      </w:pPr>
      <w:r w:rsidRPr="00AB521B">
        <w:rPr>
          <w:sz w:val="24"/>
          <w:szCs w:val="28"/>
        </w:rPr>
        <w:t>2. 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и земельным законодательством.</w:t>
      </w:r>
    </w:p>
    <w:p w:rsidR="00AB521B" w:rsidRPr="00AB521B" w:rsidRDefault="00AB521B" w:rsidP="00AB521B">
      <w:pPr>
        <w:ind w:firstLine="709"/>
        <w:contextualSpacing/>
        <w:rPr>
          <w:sz w:val="24"/>
          <w:szCs w:val="28"/>
          <w:lang w:val="ru-RU"/>
        </w:rPr>
      </w:pPr>
    </w:p>
    <w:p w:rsidR="004B2022" w:rsidRPr="00AB521B" w:rsidRDefault="004B2022" w:rsidP="00AB521B">
      <w:pPr>
        <w:pStyle w:val="31"/>
        <w:ind w:left="0" w:firstLine="851"/>
      </w:pPr>
      <w:bookmarkStart w:id="222" w:name="_Toc381106609"/>
      <w:bookmarkStart w:id="223" w:name="_Toc381107716"/>
      <w:bookmarkStart w:id="224" w:name="_Toc381111051"/>
      <w:bookmarkStart w:id="225" w:name="_Toc16084483"/>
      <w:bookmarkStart w:id="226" w:name="_Toc65443041"/>
      <w:r w:rsidRPr="00AB521B">
        <w:t>Статья 22. Резервирование земель для муниципальных нужд</w:t>
      </w:r>
      <w:bookmarkEnd w:id="222"/>
      <w:bookmarkEnd w:id="223"/>
      <w:bookmarkEnd w:id="224"/>
      <w:bookmarkEnd w:id="225"/>
      <w:bookmarkEnd w:id="226"/>
    </w:p>
    <w:p w:rsidR="004B2022" w:rsidRPr="00AB521B" w:rsidRDefault="004B2022" w:rsidP="00AB521B">
      <w:pPr>
        <w:ind w:firstLine="709"/>
        <w:contextualSpacing/>
        <w:rPr>
          <w:rStyle w:val="blk"/>
          <w:sz w:val="24"/>
        </w:rPr>
      </w:pPr>
      <w:r w:rsidRPr="00AB521B">
        <w:rPr>
          <w:rStyle w:val="blk"/>
          <w:sz w:val="24"/>
        </w:rPr>
        <w:t xml:space="preserve">1. Резервирование земель для муниципальных нужд осуществляется в случаях, предусмотренных статьей 49 Земельного Кодекса, а земель, находящихся в государственной или муниципальной собственности и не предоставленных гражданам и </w:t>
      </w:r>
      <w:r w:rsidRPr="00AB521B">
        <w:rPr>
          <w:rStyle w:val="blk"/>
          <w:sz w:val="24"/>
        </w:rPr>
        <w:lastRenderedPageBreak/>
        <w:t>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rsidR="004B2022" w:rsidRPr="00AB521B" w:rsidRDefault="004B2022" w:rsidP="00AB521B">
      <w:pPr>
        <w:ind w:firstLine="709"/>
        <w:contextualSpacing/>
        <w:rPr>
          <w:sz w:val="24"/>
          <w:szCs w:val="28"/>
        </w:rPr>
      </w:pPr>
      <w:r w:rsidRPr="00AB521B">
        <w:rPr>
          <w:sz w:val="24"/>
          <w:szCs w:val="28"/>
        </w:rPr>
        <w:t>2. Резервирование земель допускается в зонах планируемого размещения объектов капитального строительства для муниципальных нужд, а также в пределах иных необходимых в соответствии с федеральными законами для обеспечения муниципальных нужд территорий.</w:t>
      </w:r>
    </w:p>
    <w:p w:rsidR="004B2022" w:rsidRPr="00AB521B" w:rsidRDefault="004B2022" w:rsidP="00AB521B">
      <w:pPr>
        <w:ind w:firstLine="709"/>
        <w:contextualSpacing/>
        <w:rPr>
          <w:sz w:val="24"/>
          <w:szCs w:val="28"/>
        </w:rPr>
      </w:pPr>
      <w:r w:rsidRPr="00AB521B">
        <w:rPr>
          <w:sz w:val="24"/>
          <w:szCs w:val="28"/>
        </w:rPr>
        <w:t>3. Земли для муниципальных нужд могут резервироваться на срок не более чем три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4B2022" w:rsidRDefault="004B2022" w:rsidP="00AB521B">
      <w:pPr>
        <w:ind w:firstLine="709"/>
        <w:contextualSpacing/>
        <w:rPr>
          <w:sz w:val="24"/>
          <w:szCs w:val="28"/>
        </w:rPr>
      </w:pPr>
      <w:r w:rsidRPr="00AB521B">
        <w:rPr>
          <w:sz w:val="24"/>
          <w:szCs w:val="28"/>
        </w:rPr>
        <w:t>4. Порядок резервирования земель для муниципальных нужд определен ст. 70.1 Земельного Кодекса РФ, иными законами РФ и оренбургской области.</w:t>
      </w:r>
    </w:p>
    <w:p w:rsidR="004B4E30" w:rsidRPr="00AB521B" w:rsidRDefault="004B4E30" w:rsidP="00AB521B">
      <w:pPr>
        <w:ind w:firstLine="709"/>
        <w:contextualSpacing/>
        <w:rPr>
          <w:sz w:val="24"/>
          <w:szCs w:val="28"/>
        </w:rPr>
      </w:pPr>
    </w:p>
    <w:p w:rsidR="004B2022" w:rsidRPr="000762A2" w:rsidRDefault="004B2022" w:rsidP="00AB521B">
      <w:pPr>
        <w:pStyle w:val="31"/>
        <w:ind w:left="0" w:firstLine="851"/>
      </w:pPr>
      <w:bookmarkStart w:id="227" w:name="_Toc381106610"/>
      <w:bookmarkStart w:id="228" w:name="_Toc381107717"/>
      <w:bookmarkStart w:id="229" w:name="_Toc381111052"/>
      <w:bookmarkStart w:id="230" w:name="_Toc16084484"/>
      <w:bookmarkStart w:id="231" w:name="_Toc65443042"/>
      <w:r w:rsidRPr="000762A2">
        <w:t>Статья 2</w:t>
      </w:r>
      <w:r>
        <w:rPr>
          <w:lang w:val="ru-RU"/>
        </w:rPr>
        <w:t>3</w:t>
      </w:r>
      <w:r w:rsidRPr="000762A2">
        <w:t>. Установление публичных сервитутов</w:t>
      </w:r>
      <w:bookmarkEnd w:id="227"/>
      <w:bookmarkEnd w:id="228"/>
      <w:bookmarkEnd w:id="229"/>
      <w:bookmarkEnd w:id="230"/>
      <w:bookmarkEnd w:id="231"/>
    </w:p>
    <w:p w:rsidR="003B68D4" w:rsidRPr="006F326D" w:rsidRDefault="003B68D4" w:rsidP="00282425">
      <w:pPr>
        <w:ind w:right="198" w:firstLine="709"/>
        <w:contextualSpacing/>
        <w:rPr>
          <w:sz w:val="24"/>
          <w:szCs w:val="28"/>
        </w:rPr>
      </w:pPr>
      <w:bookmarkStart w:id="232" w:name="_Toc252392622"/>
      <w:bookmarkStart w:id="233" w:name="_Toc381106612"/>
      <w:bookmarkStart w:id="234" w:name="_Toc381107719"/>
      <w:bookmarkStart w:id="235" w:name="_Toc381111054"/>
      <w:bookmarkStart w:id="236" w:name="_Toc16084485"/>
      <w:r w:rsidRPr="006F326D">
        <w:rPr>
          <w:sz w:val="24"/>
          <w:szCs w:val="28"/>
        </w:rPr>
        <w:t>1. Сервитут может быть частным или публичным.</w:t>
      </w:r>
    </w:p>
    <w:p w:rsidR="003B68D4" w:rsidRPr="006F326D" w:rsidRDefault="003B68D4" w:rsidP="00282425">
      <w:pPr>
        <w:ind w:right="198" w:firstLine="709"/>
        <w:contextualSpacing/>
        <w:rPr>
          <w:sz w:val="24"/>
          <w:szCs w:val="28"/>
        </w:rPr>
      </w:pPr>
      <w:r w:rsidRPr="006F326D">
        <w:rPr>
          <w:sz w:val="24"/>
          <w:szCs w:val="28"/>
        </w:rPr>
        <w:t>Частный сервитут устанавливается в соответствии с гражданским законодательством.</w:t>
      </w:r>
    </w:p>
    <w:p w:rsidR="003B68D4" w:rsidRPr="006F326D" w:rsidRDefault="003B68D4" w:rsidP="00282425">
      <w:pPr>
        <w:ind w:right="198" w:firstLine="709"/>
        <w:contextualSpacing/>
        <w:rPr>
          <w:sz w:val="24"/>
          <w:szCs w:val="28"/>
        </w:rPr>
      </w:pPr>
      <w:r w:rsidRPr="006F326D">
        <w:rPr>
          <w:sz w:val="24"/>
          <w:szCs w:val="28"/>
        </w:rPr>
        <w:t xml:space="preserve">Публичный сервитут в соответствии со статьей 23 Земельного кодекса РФ устанавливается законом Российской Федерации, Законом Оренбургской области от 16 ноября 2002 года № 317/64-III-ОЗ «О порядке управления земельными ресурсами на территории Оренбургской области», нормативным правовым актом органа местного самоуправления муниципального образования </w:t>
      </w:r>
      <w:r w:rsidR="00D20C86">
        <w:rPr>
          <w:sz w:val="24"/>
          <w:szCs w:val="24"/>
          <w:lang w:val="ru-RU"/>
        </w:rPr>
        <w:t>Оренбург</w:t>
      </w:r>
      <w:r w:rsidR="000F1EB0">
        <w:rPr>
          <w:sz w:val="24"/>
          <w:szCs w:val="24"/>
          <w:lang w:val="ru-RU"/>
        </w:rPr>
        <w:t>с</w:t>
      </w:r>
      <w:r w:rsidR="007708AF" w:rsidRPr="00523232">
        <w:rPr>
          <w:sz w:val="24"/>
          <w:szCs w:val="24"/>
        </w:rPr>
        <w:t>кий</w:t>
      </w:r>
      <w:r w:rsidRPr="006F326D">
        <w:rPr>
          <w:sz w:val="24"/>
          <w:szCs w:val="28"/>
        </w:rPr>
        <w:t xml:space="preserve"> район  в случаях, если это необходимо для обеспечения интересов государства, местного самоуправления или местного населения, без изъятия земельных участков.</w:t>
      </w:r>
    </w:p>
    <w:p w:rsidR="003B68D4" w:rsidRPr="006F326D" w:rsidRDefault="003B68D4" w:rsidP="00282425">
      <w:pPr>
        <w:ind w:right="198" w:firstLine="709"/>
        <w:contextualSpacing/>
        <w:rPr>
          <w:sz w:val="24"/>
          <w:szCs w:val="28"/>
        </w:rPr>
      </w:pPr>
      <w:r w:rsidRPr="006F326D">
        <w:rPr>
          <w:sz w:val="24"/>
          <w:szCs w:val="28"/>
        </w:rPr>
        <w:t>2. Могут устанавливаться публичные сервитуты для:</w:t>
      </w:r>
    </w:p>
    <w:p w:rsidR="003B68D4" w:rsidRPr="006F326D" w:rsidRDefault="003B68D4" w:rsidP="00282425">
      <w:pPr>
        <w:ind w:right="198" w:firstLine="709"/>
        <w:contextualSpacing/>
        <w:rPr>
          <w:rStyle w:val="blk"/>
          <w:sz w:val="24"/>
        </w:rPr>
      </w:pPr>
      <w:r w:rsidRPr="006F326D">
        <w:rPr>
          <w:sz w:val="24"/>
          <w:szCs w:val="28"/>
        </w:rPr>
        <w:t xml:space="preserve">а) </w:t>
      </w:r>
      <w:r w:rsidRPr="006F326D">
        <w:rPr>
          <w:rStyle w:val="blk"/>
          <w:sz w:val="24"/>
        </w:rPr>
        <w:t>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3B68D4" w:rsidRPr="006F326D" w:rsidRDefault="003B68D4" w:rsidP="00282425">
      <w:pPr>
        <w:ind w:right="198" w:firstLine="709"/>
        <w:contextualSpacing/>
        <w:rPr>
          <w:rStyle w:val="blk"/>
          <w:sz w:val="24"/>
        </w:rPr>
      </w:pPr>
      <w:r w:rsidRPr="006F326D">
        <w:rPr>
          <w:sz w:val="24"/>
          <w:szCs w:val="28"/>
        </w:rPr>
        <w:t xml:space="preserve">б) </w:t>
      </w:r>
      <w:r w:rsidRPr="006F326D">
        <w:rPr>
          <w:rStyle w:val="blk"/>
          <w:sz w:val="24"/>
        </w:rPr>
        <w:t>использования земельного участка в целях ремонта коммунальных, инженерных, электрических и других линий и сетей, а также объектов транспортной инфраструктуры;</w:t>
      </w:r>
    </w:p>
    <w:p w:rsidR="003B68D4" w:rsidRPr="006F326D" w:rsidRDefault="003B68D4" w:rsidP="00282425">
      <w:pPr>
        <w:ind w:right="198" w:firstLine="709"/>
        <w:contextualSpacing/>
        <w:rPr>
          <w:rStyle w:val="blk"/>
          <w:sz w:val="24"/>
        </w:rPr>
      </w:pPr>
      <w:r w:rsidRPr="006F326D">
        <w:rPr>
          <w:sz w:val="24"/>
          <w:szCs w:val="28"/>
        </w:rPr>
        <w:t xml:space="preserve">в) </w:t>
      </w:r>
      <w:r w:rsidRPr="006F326D">
        <w:rPr>
          <w:rStyle w:val="blk"/>
          <w:sz w:val="24"/>
        </w:rPr>
        <w:t>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3B68D4" w:rsidRPr="006F326D" w:rsidRDefault="003B68D4" w:rsidP="00282425">
      <w:pPr>
        <w:ind w:right="198" w:firstLine="709"/>
        <w:contextualSpacing/>
        <w:rPr>
          <w:sz w:val="24"/>
          <w:szCs w:val="28"/>
        </w:rPr>
      </w:pPr>
      <w:r w:rsidRPr="006F326D">
        <w:rPr>
          <w:sz w:val="24"/>
          <w:szCs w:val="28"/>
        </w:rPr>
        <w:t xml:space="preserve">г) </w:t>
      </w:r>
      <w:r w:rsidRPr="006F326D">
        <w:rPr>
          <w:rStyle w:val="blk"/>
          <w:sz w:val="24"/>
        </w:rPr>
        <w:t>проведения дренажных работ на земельном участке;</w:t>
      </w:r>
    </w:p>
    <w:p w:rsidR="003B68D4" w:rsidRPr="006F326D" w:rsidRDefault="003B68D4" w:rsidP="00282425">
      <w:pPr>
        <w:ind w:right="198" w:firstLine="709"/>
        <w:contextualSpacing/>
        <w:rPr>
          <w:rStyle w:val="blk"/>
          <w:sz w:val="24"/>
        </w:rPr>
      </w:pPr>
      <w:r w:rsidRPr="006F326D">
        <w:rPr>
          <w:sz w:val="24"/>
          <w:szCs w:val="28"/>
        </w:rPr>
        <w:t xml:space="preserve">д) </w:t>
      </w:r>
      <w:r w:rsidRPr="006F326D">
        <w:rPr>
          <w:rStyle w:val="blk"/>
          <w:sz w:val="24"/>
        </w:rPr>
        <w:t>забора (изъятия) водных ресурсов из водных объектов и водопоя;</w:t>
      </w:r>
    </w:p>
    <w:p w:rsidR="003B68D4" w:rsidRPr="006F326D" w:rsidRDefault="003B68D4" w:rsidP="00282425">
      <w:pPr>
        <w:ind w:right="198" w:firstLine="709"/>
        <w:contextualSpacing/>
        <w:rPr>
          <w:rStyle w:val="blk"/>
          <w:sz w:val="24"/>
        </w:rPr>
      </w:pPr>
      <w:r w:rsidRPr="006F326D">
        <w:rPr>
          <w:sz w:val="24"/>
          <w:szCs w:val="28"/>
        </w:rPr>
        <w:t xml:space="preserve">е) </w:t>
      </w:r>
      <w:r w:rsidRPr="006F326D">
        <w:rPr>
          <w:rStyle w:val="blk"/>
          <w:sz w:val="24"/>
        </w:rPr>
        <w:t>прогона сельскохозяйственных животных через земельный участок;</w:t>
      </w:r>
    </w:p>
    <w:p w:rsidR="003B68D4" w:rsidRPr="006F326D" w:rsidRDefault="003B68D4" w:rsidP="00282425">
      <w:pPr>
        <w:ind w:right="198" w:firstLine="709"/>
        <w:contextualSpacing/>
        <w:rPr>
          <w:rStyle w:val="blk"/>
          <w:sz w:val="24"/>
        </w:rPr>
      </w:pPr>
      <w:r w:rsidRPr="006F326D">
        <w:rPr>
          <w:sz w:val="24"/>
          <w:szCs w:val="28"/>
        </w:rPr>
        <w:t xml:space="preserve">ж) </w:t>
      </w:r>
      <w:r w:rsidRPr="006F326D">
        <w:rPr>
          <w:rStyle w:val="blk"/>
          <w:sz w:val="24"/>
        </w:rPr>
        <w:t>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3B68D4" w:rsidRPr="006F326D" w:rsidRDefault="003B68D4" w:rsidP="00282425">
      <w:pPr>
        <w:ind w:right="198" w:firstLine="709"/>
        <w:contextualSpacing/>
        <w:rPr>
          <w:rStyle w:val="blk"/>
          <w:sz w:val="24"/>
        </w:rPr>
      </w:pPr>
      <w:r w:rsidRPr="006F326D">
        <w:rPr>
          <w:sz w:val="24"/>
          <w:szCs w:val="28"/>
        </w:rPr>
        <w:t xml:space="preserve">з) </w:t>
      </w:r>
      <w:r w:rsidRPr="006F326D">
        <w:rPr>
          <w:rStyle w:val="blk"/>
          <w:sz w:val="24"/>
        </w:rPr>
        <w:t>использования земельного участка в целях охоты, рыболовства, аквакультуры (рыбоводства);</w:t>
      </w:r>
    </w:p>
    <w:p w:rsidR="003B68D4" w:rsidRPr="006F326D" w:rsidRDefault="003B68D4" w:rsidP="00282425">
      <w:pPr>
        <w:ind w:right="198" w:firstLine="709"/>
        <w:contextualSpacing/>
        <w:rPr>
          <w:rStyle w:val="blk"/>
          <w:sz w:val="24"/>
        </w:rPr>
      </w:pPr>
      <w:r w:rsidRPr="006F326D">
        <w:rPr>
          <w:sz w:val="24"/>
          <w:szCs w:val="28"/>
        </w:rPr>
        <w:lastRenderedPageBreak/>
        <w:t xml:space="preserve">и) </w:t>
      </w:r>
      <w:r w:rsidRPr="006F326D">
        <w:rPr>
          <w:rStyle w:val="blk"/>
          <w:sz w:val="24"/>
        </w:rPr>
        <w:t>временного пользования земельным участком в целях проведения изыскательских, исследовательских и других работ;</w:t>
      </w:r>
    </w:p>
    <w:p w:rsidR="003B68D4" w:rsidRPr="006F326D" w:rsidRDefault="003B68D4" w:rsidP="00282425">
      <w:pPr>
        <w:ind w:right="198" w:firstLine="709"/>
        <w:contextualSpacing/>
        <w:rPr>
          <w:sz w:val="24"/>
          <w:szCs w:val="28"/>
        </w:rPr>
      </w:pPr>
      <w:r w:rsidRPr="006F326D">
        <w:rPr>
          <w:sz w:val="24"/>
          <w:szCs w:val="28"/>
        </w:rPr>
        <w:t xml:space="preserve">3. Сервитут может быть срочным или постоянным. Срок установления публичного сервитута в отношении участка, расположенного в границах земель, зарезервированных для государственных или муниципальных нужд, </w:t>
      </w:r>
      <w:r w:rsidRPr="006F326D">
        <w:rPr>
          <w:rStyle w:val="blk"/>
          <w:sz w:val="24"/>
        </w:rPr>
        <w:t>не может превышать срок резервирования таких земель.</w:t>
      </w:r>
    </w:p>
    <w:p w:rsidR="003B68D4" w:rsidRPr="006F326D" w:rsidRDefault="003B68D4" w:rsidP="00282425">
      <w:pPr>
        <w:ind w:right="198" w:firstLine="709"/>
        <w:contextualSpacing/>
        <w:rPr>
          <w:sz w:val="24"/>
          <w:szCs w:val="28"/>
        </w:rPr>
      </w:pPr>
      <w:r w:rsidRPr="006F326D">
        <w:rPr>
          <w:sz w:val="24"/>
          <w:szCs w:val="28"/>
        </w:rPr>
        <w:t>4. Лица, права и законные интересы которых затрагиваются установлением сервитута, могут осуществлять защиту своих прав в судебном порядке.</w:t>
      </w:r>
    </w:p>
    <w:p w:rsidR="003B68D4" w:rsidRDefault="003B68D4" w:rsidP="00282425">
      <w:pPr>
        <w:ind w:right="198" w:firstLine="709"/>
        <w:contextualSpacing/>
        <w:rPr>
          <w:rStyle w:val="blk"/>
          <w:sz w:val="24"/>
          <w:lang w:val="ru-RU"/>
        </w:rPr>
      </w:pPr>
      <w:r w:rsidRPr="006F326D">
        <w:rPr>
          <w:sz w:val="24"/>
          <w:szCs w:val="28"/>
        </w:rPr>
        <w:t xml:space="preserve">5. </w:t>
      </w:r>
      <w:r w:rsidRPr="006F326D">
        <w:rPr>
          <w:rStyle w:val="blk"/>
          <w:sz w:val="24"/>
        </w:rPr>
        <w:t>Сервитуты подлежат государственной регистрации в соответствии с Федеральным законом "О государственной регистрации недвижимости"</w:t>
      </w:r>
      <w:r>
        <w:rPr>
          <w:rStyle w:val="blk"/>
          <w:sz w:val="24"/>
          <w:lang w:val="ru-RU"/>
        </w:rPr>
        <w:t>.</w:t>
      </w:r>
    </w:p>
    <w:p w:rsidR="003B68D4" w:rsidRPr="005F5211" w:rsidRDefault="003B68D4" w:rsidP="003B68D4">
      <w:pPr>
        <w:ind w:right="196" w:firstLine="709"/>
      </w:pPr>
      <w:bookmarkStart w:id="237" w:name="_Toc343671146"/>
    </w:p>
    <w:p w:rsidR="004B2022" w:rsidRPr="00AB521B" w:rsidRDefault="004B2022" w:rsidP="004B4E30">
      <w:pPr>
        <w:pStyle w:val="31"/>
        <w:spacing w:line="264" w:lineRule="auto"/>
        <w:ind w:left="0" w:firstLine="851"/>
      </w:pPr>
      <w:bookmarkStart w:id="238" w:name="_Toc65443043"/>
      <w:bookmarkEnd w:id="237"/>
      <w:r w:rsidRPr="00AB521B">
        <w:t>Статья 24. Основные принципы организации застройки на территории муниципального образования</w:t>
      </w:r>
      <w:bookmarkEnd w:id="232"/>
      <w:bookmarkEnd w:id="233"/>
      <w:bookmarkEnd w:id="234"/>
      <w:bookmarkEnd w:id="235"/>
      <w:bookmarkEnd w:id="236"/>
      <w:bookmarkEnd w:id="238"/>
    </w:p>
    <w:p w:rsidR="004B2022" w:rsidRPr="00AB521B" w:rsidRDefault="004B2022" w:rsidP="00AB521B">
      <w:pPr>
        <w:ind w:firstLine="709"/>
        <w:contextualSpacing/>
        <w:rPr>
          <w:sz w:val="24"/>
          <w:szCs w:val="28"/>
        </w:rPr>
      </w:pPr>
      <w:r w:rsidRPr="00AB521B">
        <w:rPr>
          <w:sz w:val="24"/>
          <w:szCs w:val="28"/>
        </w:rPr>
        <w:t xml:space="preserve">1. Застройка сельского поселения должна осуществляться в соответствии со схемами территориального планирования Российской Федерации, схемой территориального планирования Оренбургской области, схемой территориального планирования </w:t>
      </w:r>
      <w:r w:rsidR="00B1418C">
        <w:rPr>
          <w:sz w:val="24"/>
          <w:szCs w:val="24"/>
          <w:lang w:val="ru-RU"/>
        </w:rPr>
        <w:t>Оренбургского</w:t>
      </w:r>
      <w:r w:rsidRPr="00AB521B">
        <w:rPr>
          <w:sz w:val="24"/>
          <w:szCs w:val="28"/>
        </w:rPr>
        <w:t xml:space="preserve"> муниципального района, генеральным планом муниципального образования, настоящими Правилами, утвержденными проектами планировки территории, проектами межевания территорий, а также действующими на территории поселения муниципальными правовыми актами органов местного самоуправления сельского поселения в области градостроительной деятельности.</w:t>
      </w:r>
    </w:p>
    <w:p w:rsidR="004B2022" w:rsidRPr="00AB521B" w:rsidRDefault="004B2022" w:rsidP="00AB521B">
      <w:pPr>
        <w:ind w:firstLine="709"/>
        <w:contextualSpacing/>
        <w:rPr>
          <w:sz w:val="24"/>
          <w:szCs w:val="28"/>
        </w:rPr>
      </w:pPr>
      <w:r w:rsidRPr="00AB521B">
        <w:rPr>
          <w:sz w:val="24"/>
          <w:szCs w:val="28"/>
        </w:rPr>
        <w:t>2. При проектировании и осуществлении строительства необходимо соблюдать красные линии и иные линии градостроительного регулирования, предусмотренные утвержденной в установленном порядке градостроительной документацией.</w:t>
      </w:r>
    </w:p>
    <w:p w:rsidR="004B2022" w:rsidRPr="00AB521B" w:rsidRDefault="004B2022" w:rsidP="00AB521B">
      <w:pPr>
        <w:ind w:firstLine="709"/>
        <w:contextualSpacing/>
        <w:rPr>
          <w:sz w:val="24"/>
          <w:szCs w:val="28"/>
        </w:rPr>
      </w:pPr>
      <w:r w:rsidRPr="00AB521B">
        <w:rPr>
          <w:sz w:val="24"/>
          <w:szCs w:val="28"/>
        </w:rPr>
        <w:t>3. Правом осуществления строительства, реконструкции и капитального ремонта объектов капитального строительства на территории поселения обладают физические и юридические лица, владеющие земельными участками, объектами капитального строительства на правах собственности, аренды, постоянного (бессрочного) пользования, пожизненного наследуемого владения.</w:t>
      </w:r>
    </w:p>
    <w:p w:rsidR="004B2022" w:rsidRPr="00AB521B" w:rsidRDefault="004B2022" w:rsidP="00AB521B">
      <w:pPr>
        <w:ind w:firstLine="709"/>
        <w:contextualSpacing/>
        <w:rPr>
          <w:sz w:val="24"/>
          <w:szCs w:val="28"/>
        </w:rPr>
      </w:pPr>
      <w:r w:rsidRPr="00AB521B">
        <w:rPr>
          <w:sz w:val="24"/>
          <w:szCs w:val="28"/>
        </w:rPr>
        <w:t>4. Строительство объектов капитального строительства на территории сельского поселения осуществляется на основании разрешения на строительство, проектной документации, разработанной в соответствии с действующими нормативными правовыми актами, стандартами, нормами и правилами.</w:t>
      </w:r>
    </w:p>
    <w:p w:rsidR="004B2022" w:rsidRPr="00AB521B" w:rsidRDefault="004B2022" w:rsidP="00AB521B">
      <w:pPr>
        <w:ind w:firstLine="709"/>
        <w:contextualSpacing/>
        <w:rPr>
          <w:sz w:val="24"/>
          <w:szCs w:val="28"/>
        </w:rPr>
      </w:pPr>
      <w:r w:rsidRPr="00AB521B">
        <w:rPr>
          <w:bCs/>
          <w:sz w:val="24"/>
          <w:szCs w:val="28"/>
        </w:rPr>
        <w:t xml:space="preserve">5. </w:t>
      </w:r>
      <w:r w:rsidRPr="00AB521B">
        <w:rPr>
          <w:sz w:val="24"/>
          <w:szCs w:val="28"/>
        </w:rPr>
        <w:t>Граждане и юридические лица, владеющие земельными участками на праве собственности, безвозмездного срочного пользования, постоянного (бессрочного) пользования, пожизненного наследуемого владения, аренды, вправе осуществлять снос или реконструкцию находящихся на данных земельных участках зданий, строений, сооружений в соответствии с земельным, жилищным законодательством, законодательством о градостроительной деятельности, законодательством об охране окружающей среды и объектов культурного наследия.</w:t>
      </w:r>
    </w:p>
    <w:p w:rsidR="004B2022" w:rsidRPr="00AB521B" w:rsidRDefault="004B2022" w:rsidP="00AB521B">
      <w:pPr>
        <w:ind w:firstLine="709"/>
        <w:contextualSpacing/>
        <w:rPr>
          <w:sz w:val="24"/>
          <w:szCs w:val="28"/>
        </w:rPr>
      </w:pPr>
      <w:r w:rsidRPr="00AB521B">
        <w:rPr>
          <w:sz w:val="24"/>
          <w:szCs w:val="28"/>
        </w:rPr>
        <w:t xml:space="preserve">6. До начала строительства объектов капитального строительства должно осуществляться устройство дорог, вертикальная планировка территорий, прокладка новых и реконструкция существующих подземных коммуникаций. </w:t>
      </w:r>
    </w:p>
    <w:p w:rsidR="004B2022" w:rsidRPr="00AB521B" w:rsidRDefault="004B2022" w:rsidP="00AB521B">
      <w:pPr>
        <w:ind w:firstLine="709"/>
        <w:contextualSpacing/>
        <w:rPr>
          <w:sz w:val="24"/>
          <w:szCs w:val="28"/>
        </w:rPr>
      </w:pPr>
      <w:r w:rsidRPr="00AB521B">
        <w:rPr>
          <w:sz w:val="24"/>
          <w:szCs w:val="28"/>
        </w:rPr>
        <w:t>7. Тип застройки, этажность, плотность, архитектурно-композиционные особенности и другие ее характеристики должны соответствовать требованиям градостроительного регламента и требованиям градостроительного плана земельного участка.</w:t>
      </w:r>
    </w:p>
    <w:p w:rsidR="004B2022" w:rsidRPr="00AB521B" w:rsidRDefault="004B2022" w:rsidP="00AB521B">
      <w:pPr>
        <w:ind w:firstLine="709"/>
        <w:contextualSpacing/>
        <w:rPr>
          <w:sz w:val="24"/>
          <w:szCs w:val="28"/>
        </w:rPr>
      </w:pPr>
      <w:r w:rsidRPr="00AB521B">
        <w:rPr>
          <w:sz w:val="24"/>
          <w:szCs w:val="28"/>
        </w:rPr>
        <w:t xml:space="preserve">8. Все объекты капитального строительства должны вводиться в эксплуатацию с обеспечением полного уровня инженерного оборудования и благоустройства, </w:t>
      </w:r>
      <w:r w:rsidRPr="00AB521B">
        <w:rPr>
          <w:sz w:val="24"/>
          <w:szCs w:val="28"/>
        </w:rPr>
        <w:lastRenderedPageBreak/>
        <w:t>исключающего необходимость возобновления земляных (строительных) работ на участках с объектами капитального строительства, введенными в эксплуатацию.</w:t>
      </w:r>
    </w:p>
    <w:p w:rsidR="004B2022" w:rsidRDefault="004B2022" w:rsidP="00AB521B">
      <w:pPr>
        <w:ind w:firstLine="709"/>
        <w:contextualSpacing/>
        <w:rPr>
          <w:sz w:val="24"/>
          <w:szCs w:val="28"/>
        </w:rPr>
      </w:pPr>
      <w:r w:rsidRPr="00AB521B">
        <w:rPr>
          <w:sz w:val="24"/>
          <w:szCs w:val="28"/>
        </w:rPr>
        <w:t>9. Объем и качество законченного строительством объекта капитального строительства, оснащение инженерным оборудованием, внешнее благоустройство земельного участка должны соответствовать проектной документации.</w:t>
      </w:r>
    </w:p>
    <w:p w:rsidR="00282425" w:rsidRPr="00AB521B" w:rsidRDefault="00282425" w:rsidP="00AB521B">
      <w:pPr>
        <w:ind w:firstLine="709"/>
        <w:contextualSpacing/>
        <w:rPr>
          <w:sz w:val="24"/>
          <w:szCs w:val="28"/>
        </w:rPr>
      </w:pPr>
    </w:p>
    <w:p w:rsidR="004B2022" w:rsidRPr="000762A2" w:rsidRDefault="004B2022" w:rsidP="00AB521B">
      <w:pPr>
        <w:pStyle w:val="31"/>
        <w:ind w:left="0" w:firstLine="851"/>
      </w:pPr>
      <w:bookmarkStart w:id="239" w:name="_Toc252392623"/>
      <w:bookmarkStart w:id="240" w:name="_Toc381106613"/>
      <w:bookmarkStart w:id="241" w:name="_Toc381107720"/>
      <w:bookmarkStart w:id="242" w:name="_Toc381111055"/>
      <w:bookmarkStart w:id="243" w:name="_Toc16084486"/>
      <w:bookmarkStart w:id="244" w:name="_Toc65443044"/>
      <w:r w:rsidRPr="000762A2">
        <w:t xml:space="preserve">Статья </w:t>
      </w:r>
      <w:r>
        <w:rPr>
          <w:lang w:val="ru-RU"/>
        </w:rPr>
        <w:t>25</w:t>
      </w:r>
      <w:r w:rsidRPr="000762A2">
        <w:t>. Инженерная подготовка территории</w:t>
      </w:r>
      <w:bookmarkEnd w:id="239"/>
      <w:bookmarkEnd w:id="240"/>
      <w:bookmarkEnd w:id="241"/>
      <w:bookmarkEnd w:id="242"/>
      <w:bookmarkEnd w:id="243"/>
      <w:bookmarkEnd w:id="244"/>
    </w:p>
    <w:p w:rsidR="004B2022" w:rsidRPr="00AB521B" w:rsidRDefault="004B2022" w:rsidP="00AB521B">
      <w:pPr>
        <w:ind w:firstLine="709"/>
        <w:contextualSpacing/>
        <w:rPr>
          <w:sz w:val="24"/>
          <w:szCs w:val="28"/>
        </w:rPr>
      </w:pPr>
      <w:r w:rsidRPr="00AB521B">
        <w:rPr>
          <w:sz w:val="24"/>
          <w:szCs w:val="28"/>
        </w:rPr>
        <w:t>1. Инженерная подготовка территории муниципального образования осуществляется с целью улучшения её физических характеристик и создания условий для эффективного гражданского и промышленного строительства. Основной задачей инженерной подготовки является защита территории поселения от воздействия неблагоприятных физико-геологических процессов, затопления и подтопления во время половодий и паводков, повышения уровня грунтовых вод, просадки и подвижки грунтов.</w:t>
      </w:r>
    </w:p>
    <w:p w:rsidR="004B2022" w:rsidRPr="00AB521B" w:rsidRDefault="004B2022" w:rsidP="00AB521B">
      <w:pPr>
        <w:ind w:firstLine="709"/>
        <w:contextualSpacing/>
        <w:rPr>
          <w:sz w:val="24"/>
          <w:szCs w:val="28"/>
        </w:rPr>
      </w:pPr>
      <w:r w:rsidRPr="00AB521B">
        <w:rPr>
          <w:sz w:val="24"/>
          <w:szCs w:val="28"/>
        </w:rPr>
        <w:t>2. Мероприятия по инженерной подготовке территории могут предусматриваться во всех видах градостроительной и проектной документации.</w:t>
      </w:r>
    </w:p>
    <w:p w:rsidR="004B2022" w:rsidRPr="00AB521B" w:rsidRDefault="00443578" w:rsidP="004B4E30">
      <w:pPr>
        <w:pStyle w:val="31"/>
        <w:spacing w:line="264" w:lineRule="auto"/>
        <w:ind w:left="0" w:firstLine="851"/>
      </w:pPr>
      <w:r>
        <w:rPr>
          <w:szCs w:val="28"/>
        </w:rPr>
        <w:br w:type="page"/>
      </w:r>
      <w:bookmarkStart w:id="245" w:name="_Toc252392624"/>
      <w:bookmarkStart w:id="246" w:name="_Toc381106614"/>
      <w:bookmarkStart w:id="247" w:name="_Toc381107721"/>
      <w:bookmarkStart w:id="248" w:name="_Toc381111056"/>
      <w:bookmarkStart w:id="249" w:name="_Toc16084487"/>
      <w:bookmarkStart w:id="250" w:name="_Toc65443045"/>
      <w:r w:rsidR="004B2022" w:rsidRPr="00AB521B">
        <w:lastRenderedPageBreak/>
        <w:t xml:space="preserve">Статья </w:t>
      </w:r>
      <w:r w:rsidR="004B2022" w:rsidRPr="00AB521B">
        <w:rPr>
          <w:lang w:val="ru-RU"/>
        </w:rPr>
        <w:t>26</w:t>
      </w:r>
      <w:r w:rsidR="004B2022" w:rsidRPr="00AB521B">
        <w:t>. Выдача разрешения на строительство и разрешения на ввод объекта в эксплуатацию</w:t>
      </w:r>
      <w:bookmarkEnd w:id="245"/>
      <w:bookmarkEnd w:id="246"/>
      <w:bookmarkEnd w:id="247"/>
      <w:bookmarkEnd w:id="248"/>
      <w:bookmarkEnd w:id="249"/>
      <w:bookmarkEnd w:id="250"/>
    </w:p>
    <w:p w:rsidR="004B2022" w:rsidRPr="00AB521B" w:rsidRDefault="004B2022" w:rsidP="00AB521B">
      <w:pPr>
        <w:keepNext/>
        <w:ind w:firstLine="709"/>
        <w:contextualSpacing/>
        <w:rPr>
          <w:rStyle w:val="blk"/>
          <w:sz w:val="24"/>
        </w:rPr>
      </w:pPr>
      <w:r w:rsidRPr="00AB521B">
        <w:rPr>
          <w:rStyle w:val="blk"/>
          <w:sz w:val="24"/>
        </w:rPr>
        <w:t>1. Выдача разрешения на строительство регламентируется ст. 51 Градостроительного Кодекса РФ.</w:t>
      </w:r>
    </w:p>
    <w:p w:rsidR="004B2022" w:rsidRPr="00AB521B" w:rsidRDefault="004B2022" w:rsidP="00AB521B">
      <w:pPr>
        <w:keepNext/>
        <w:ind w:firstLine="709"/>
        <w:contextualSpacing/>
        <w:rPr>
          <w:rStyle w:val="blk"/>
          <w:sz w:val="24"/>
        </w:rPr>
      </w:pPr>
      <w:r w:rsidRPr="00AB521B">
        <w:rPr>
          <w:rStyle w:val="blk"/>
          <w:sz w:val="24"/>
        </w:rPr>
        <w:t>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РФ.</w:t>
      </w:r>
    </w:p>
    <w:p w:rsidR="006F6EA7" w:rsidRPr="00AB521B" w:rsidRDefault="004B2022" w:rsidP="006F6EA7">
      <w:pPr>
        <w:keepNext/>
        <w:ind w:firstLine="709"/>
        <w:contextualSpacing/>
        <w:rPr>
          <w:sz w:val="24"/>
        </w:rPr>
      </w:pPr>
      <w:r w:rsidRPr="00AB521B">
        <w:rPr>
          <w:sz w:val="24"/>
        </w:rPr>
        <w:t xml:space="preserve">3. В целях строительства, реконструкции, капитального ремонта объекта капитального строительства застройщик направляет в орган администрации поселения, уполномоченный в области архитектуры и градостроительства </w:t>
      </w:r>
      <w:r w:rsidRPr="00AB521B">
        <w:rPr>
          <w:bCs/>
          <w:sz w:val="24"/>
        </w:rPr>
        <w:t>заявление на имя Главы поселения</w:t>
      </w:r>
      <w:r w:rsidRPr="00AB521B">
        <w:rPr>
          <w:sz w:val="24"/>
        </w:rPr>
        <w:t xml:space="preserve"> о выдаче разрешения на строительство.</w:t>
      </w:r>
      <w:r w:rsidRPr="00AB521B">
        <w:rPr>
          <w:rStyle w:val="blk"/>
          <w:sz w:val="24"/>
        </w:rPr>
        <w:t>К указанному заявлению прилагается пакет документов установленный п.7 ст.51 Градостроительного Кодекса РФ.</w:t>
      </w:r>
    </w:p>
    <w:p w:rsidR="004B2022" w:rsidRPr="00AB521B" w:rsidRDefault="004B2022" w:rsidP="00AB521B">
      <w:pPr>
        <w:ind w:firstLine="709"/>
        <w:contextualSpacing/>
        <w:rPr>
          <w:sz w:val="24"/>
        </w:rPr>
      </w:pPr>
      <w:r w:rsidRPr="00AB521B">
        <w:rPr>
          <w:rStyle w:val="blk"/>
          <w:sz w:val="24"/>
        </w:rPr>
        <w:t>4. Выдача разрешения на строительство не требуется в случае:</w:t>
      </w:r>
    </w:p>
    <w:p w:rsidR="004B2022" w:rsidRPr="00AB521B" w:rsidRDefault="004B2022" w:rsidP="00282425">
      <w:pPr>
        <w:pStyle w:val="afb"/>
        <w:numPr>
          <w:ilvl w:val="0"/>
          <w:numId w:val="35"/>
        </w:numPr>
        <w:ind w:left="0" w:firstLine="709"/>
        <w:contextualSpacing/>
        <w:rPr>
          <w:sz w:val="24"/>
        </w:rPr>
      </w:pPr>
      <w:bookmarkStart w:id="251" w:name="dst2917"/>
      <w:bookmarkEnd w:id="251"/>
      <w:r w:rsidRPr="00AB521B">
        <w:rPr>
          <w:rStyle w:val="blk"/>
          <w:sz w:val="24"/>
        </w:rPr>
        <w:t>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
    <w:p w:rsidR="004B2022" w:rsidRPr="00AB521B" w:rsidRDefault="004B2022" w:rsidP="00282425">
      <w:pPr>
        <w:pStyle w:val="afb"/>
        <w:keepNext/>
        <w:numPr>
          <w:ilvl w:val="0"/>
          <w:numId w:val="35"/>
        </w:numPr>
        <w:ind w:left="0" w:firstLine="709"/>
        <w:contextualSpacing/>
        <w:rPr>
          <w:rStyle w:val="blk"/>
          <w:sz w:val="24"/>
        </w:rPr>
      </w:pPr>
      <w:r w:rsidRPr="00AB521B">
        <w:rPr>
          <w:rStyle w:val="blk"/>
          <w:sz w:val="24"/>
        </w:rPr>
        <w:t>строительства, реконструкции объектов индивидуального жилищного строительства;</w:t>
      </w:r>
    </w:p>
    <w:p w:rsidR="004B2022" w:rsidRPr="00AB521B" w:rsidRDefault="004B2022" w:rsidP="00282425">
      <w:pPr>
        <w:pStyle w:val="afb"/>
        <w:keepNext/>
        <w:numPr>
          <w:ilvl w:val="0"/>
          <w:numId w:val="35"/>
        </w:numPr>
        <w:ind w:left="0" w:firstLine="709"/>
        <w:contextualSpacing/>
        <w:rPr>
          <w:rStyle w:val="blk"/>
          <w:sz w:val="24"/>
        </w:rPr>
      </w:pPr>
      <w:r w:rsidRPr="00AB521B">
        <w:rPr>
          <w:rStyle w:val="blk"/>
          <w:sz w:val="24"/>
        </w:rPr>
        <w:t>строительства, реконструкции объектов, не являющихся объектами капитального строительства;</w:t>
      </w:r>
    </w:p>
    <w:p w:rsidR="004B2022" w:rsidRPr="00AB521B" w:rsidRDefault="004B2022" w:rsidP="00282425">
      <w:pPr>
        <w:pStyle w:val="afb"/>
        <w:keepNext/>
        <w:numPr>
          <w:ilvl w:val="0"/>
          <w:numId w:val="35"/>
        </w:numPr>
        <w:ind w:left="0" w:firstLine="709"/>
        <w:contextualSpacing/>
        <w:rPr>
          <w:rStyle w:val="blk"/>
          <w:sz w:val="24"/>
        </w:rPr>
      </w:pPr>
      <w:r w:rsidRPr="00AB521B">
        <w:rPr>
          <w:rStyle w:val="blk"/>
          <w:sz w:val="24"/>
        </w:rPr>
        <w:t>строительства на земельном участке строений и сооружений вспомогательного использования;</w:t>
      </w:r>
    </w:p>
    <w:p w:rsidR="004B2022" w:rsidRPr="00AB521B" w:rsidRDefault="004B2022" w:rsidP="00282425">
      <w:pPr>
        <w:pStyle w:val="afb"/>
        <w:keepNext/>
        <w:numPr>
          <w:ilvl w:val="0"/>
          <w:numId w:val="35"/>
        </w:numPr>
        <w:ind w:left="0" w:firstLine="709"/>
        <w:contextualSpacing/>
        <w:rPr>
          <w:rStyle w:val="blk"/>
          <w:sz w:val="24"/>
        </w:rPr>
      </w:pPr>
      <w:r w:rsidRPr="00AB521B">
        <w:rPr>
          <w:rStyle w:val="blk"/>
          <w:sz w:val="24"/>
        </w:rPr>
        <w:t>капитального ремонта объектов капитального строительства;</w:t>
      </w:r>
    </w:p>
    <w:p w:rsidR="004B2022" w:rsidRPr="00AB521B" w:rsidRDefault="004B2022" w:rsidP="00282425">
      <w:pPr>
        <w:pStyle w:val="afb"/>
        <w:keepNext/>
        <w:numPr>
          <w:ilvl w:val="0"/>
          <w:numId w:val="35"/>
        </w:numPr>
        <w:ind w:left="0" w:firstLine="709"/>
        <w:contextualSpacing/>
        <w:rPr>
          <w:sz w:val="24"/>
        </w:rPr>
      </w:pPr>
      <w:r w:rsidRPr="00AB521B">
        <w:rPr>
          <w:rStyle w:val="blk"/>
          <w:sz w:val="24"/>
        </w:rPr>
        <w:t>иных случаях, если в соответствии с Градостроительным Кодексом,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rsidR="004B2022" w:rsidRPr="00AB521B" w:rsidRDefault="004B2022" w:rsidP="00282425">
      <w:pPr>
        <w:keepNext/>
        <w:ind w:firstLine="709"/>
        <w:contextualSpacing/>
        <w:rPr>
          <w:rStyle w:val="blk"/>
          <w:sz w:val="24"/>
        </w:rPr>
      </w:pPr>
      <w:r w:rsidRPr="00AB521B">
        <w:rPr>
          <w:rStyle w:val="blk"/>
          <w:sz w:val="24"/>
        </w:rPr>
        <w:t xml:space="preserve">5. Выдача разрешения </w:t>
      </w:r>
      <w:r w:rsidRPr="00AB521B">
        <w:rPr>
          <w:sz w:val="24"/>
        </w:rPr>
        <w:t xml:space="preserve">на ввод объекта в эксплуатацию </w:t>
      </w:r>
      <w:r w:rsidRPr="00AB521B">
        <w:rPr>
          <w:rStyle w:val="blk"/>
          <w:sz w:val="24"/>
        </w:rPr>
        <w:t>регламентируется ст. 55 Градостроительного Кодекса РФ.</w:t>
      </w:r>
    </w:p>
    <w:p w:rsidR="004B2022" w:rsidRPr="00AB521B" w:rsidRDefault="004B2022" w:rsidP="00282425">
      <w:pPr>
        <w:ind w:firstLine="709"/>
        <w:contextualSpacing/>
        <w:rPr>
          <w:sz w:val="24"/>
        </w:rPr>
      </w:pPr>
      <w:r w:rsidRPr="00AB521B">
        <w:rPr>
          <w:sz w:val="24"/>
        </w:rPr>
        <w:t>6. Выдача разрешения на ввод объекта в эксплуатацию осуществляется на основании заявления застройщика, направляемого в орган администрации поселения, уполномоченный в области архитектуры и градостроительства</w:t>
      </w:r>
      <w:r w:rsidRPr="00AB521B">
        <w:rPr>
          <w:bCs/>
          <w:sz w:val="24"/>
        </w:rPr>
        <w:t xml:space="preserve"> на имя Главы поселения</w:t>
      </w:r>
      <w:r w:rsidRPr="00AB521B">
        <w:rPr>
          <w:sz w:val="24"/>
        </w:rPr>
        <w:t>.</w:t>
      </w:r>
      <w:r w:rsidRPr="00AB521B">
        <w:rPr>
          <w:rStyle w:val="blk"/>
          <w:sz w:val="24"/>
        </w:rPr>
        <w:t xml:space="preserve"> К указанному заявлению прилагается пакет документов установленный п.3 ст.55 Градостроительного Кодекса РФ.</w:t>
      </w:r>
    </w:p>
    <w:p w:rsidR="004B2022" w:rsidRDefault="004B2022" w:rsidP="00282425">
      <w:pPr>
        <w:ind w:firstLine="709"/>
        <w:contextualSpacing/>
        <w:rPr>
          <w:rStyle w:val="blk"/>
          <w:sz w:val="24"/>
        </w:rPr>
      </w:pPr>
      <w:r w:rsidRPr="00AB521B">
        <w:rPr>
          <w:sz w:val="24"/>
        </w:rPr>
        <w:t xml:space="preserve">7. </w:t>
      </w:r>
      <w:r w:rsidRPr="00AB521B">
        <w:rPr>
          <w:rStyle w:val="blk"/>
          <w:sz w:val="24"/>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4B4E30" w:rsidRPr="00AB521B" w:rsidRDefault="004B4E30" w:rsidP="00282425">
      <w:pPr>
        <w:ind w:firstLine="709"/>
        <w:contextualSpacing/>
        <w:rPr>
          <w:rStyle w:val="blk"/>
          <w:sz w:val="24"/>
        </w:rPr>
      </w:pPr>
    </w:p>
    <w:p w:rsidR="004B2022" w:rsidRPr="00F3134D" w:rsidRDefault="004B2022" w:rsidP="004B4E30">
      <w:pPr>
        <w:pStyle w:val="31"/>
        <w:spacing w:line="264" w:lineRule="auto"/>
        <w:ind w:left="0" w:firstLine="851"/>
      </w:pPr>
      <w:bookmarkStart w:id="252" w:name="_Toc252392625"/>
      <w:bookmarkStart w:id="253" w:name="_Toc381106615"/>
      <w:bookmarkStart w:id="254" w:name="_Toc381107722"/>
      <w:bookmarkStart w:id="255" w:name="_Toc381111057"/>
      <w:bookmarkStart w:id="256" w:name="_Toc16084488"/>
      <w:bookmarkStart w:id="257" w:name="_Toc65443046"/>
      <w:r w:rsidRPr="00F3134D">
        <w:t>Статья 27. Строительный контроль и государственный строительный надзор</w:t>
      </w:r>
      <w:bookmarkEnd w:id="252"/>
      <w:bookmarkEnd w:id="253"/>
      <w:bookmarkEnd w:id="254"/>
      <w:bookmarkEnd w:id="255"/>
      <w:bookmarkEnd w:id="256"/>
      <w:bookmarkEnd w:id="257"/>
    </w:p>
    <w:p w:rsidR="004B2022" w:rsidRPr="00F3134D" w:rsidRDefault="004B2022" w:rsidP="00F3134D">
      <w:pPr>
        <w:ind w:firstLine="709"/>
        <w:contextualSpacing/>
        <w:rPr>
          <w:rStyle w:val="blk"/>
          <w:sz w:val="24"/>
        </w:rPr>
      </w:pPr>
      <w:r w:rsidRPr="00F3134D">
        <w:rPr>
          <w:rStyle w:val="blk"/>
          <w:sz w:val="24"/>
        </w:rPr>
        <w:t xml:space="preserve">1. Строительный контроль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w:t>
      </w:r>
      <w:r w:rsidRPr="00F3134D">
        <w:rPr>
          <w:rStyle w:val="blk"/>
          <w:sz w:val="24"/>
        </w:rPr>
        <w:lastRenderedPageBreak/>
        <w:t>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rsidR="004B2022" w:rsidRPr="00F3134D" w:rsidRDefault="004B2022" w:rsidP="00F3134D">
      <w:pPr>
        <w:ind w:firstLine="709"/>
        <w:contextualSpacing/>
        <w:rPr>
          <w:sz w:val="24"/>
          <w:szCs w:val="28"/>
        </w:rPr>
      </w:pPr>
      <w:r w:rsidRPr="00F3134D">
        <w:rPr>
          <w:sz w:val="24"/>
          <w:szCs w:val="28"/>
        </w:rPr>
        <w:t xml:space="preserve">2. Порядок организации и проведения строительного контроля осуществляется в соответствии с Градостроительным кодексом Российской Федерации. </w:t>
      </w:r>
    </w:p>
    <w:p w:rsidR="004B2022" w:rsidRDefault="004B2022" w:rsidP="00F3134D">
      <w:pPr>
        <w:ind w:firstLine="709"/>
        <w:contextualSpacing/>
        <w:rPr>
          <w:sz w:val="24"/>
          <w:szCs w:val="28"/>
        </w:rPr>
      </w:pPr>
      <w:r w:rsidRPr="00F3134D">
        <w:rPr>
          <w:sz w:val="24"/>
          <w:szCs w:val="28"/>
        </w:rPr>
        <w:t>3. Государственный строительный надзор осуществляется при строительстве и реконструкции объектов капитального строительства в случаях и в порядке, предусмотренном Постановлением Правительства Российской Федерации от 01.02.2006 № 54 «О государственном строительном надзоре в Российской Федерации».</w:t>
      </w:r>
    </w:p>
    <w:p w:rsidR="004B4E30" w:rsidRPr="00F3134D" w:rsidRDefault="004B4E30" w:rsidP="00F3134D">
      <w:pPr>
        <w:ind w:firstLine="709"/>
        <w:contextualSpacing/>
        <w:rPr>
          <w:sz w:val="24"/>
          <w:szCs w:val="28"/>
        </w:rPr>
      </w:pPr>
    </w:p>
    <w:p w:rsidR="009842D5" w:rsidRPr="004B4E30" w:rsidRDefault="009842D5" w:rsidP="004B4E30">
      <w:pPr>
        <w:pStyle w:val="31"/>
        <w:spacing w:line="264" w:lineRule="auto"/>
        <w:ind w:left="0" w:firstLine="851"/>
        <w:rPr>
          <w:lang w:val="ru-RU"/>
        </w:rPr>
      </w:pPr>
      <w:bookmarkStart w:id="258" w:name="_Toc251843496"/>
      <w:bookmarkStart w:id="259" w:name="_Toc251843950"/>
      <w:bookmarkStart w:id="260" w:name="_Toc264309311"/>
      <w:bookmarkStart w:id="261" w:name="_Toc264310072"/>
      <w:bookmarkStart w:id="262" w:name="_Toc264310165"/>
      <w:bookmarkStart w:id="263" w:name="_Toc299896660"/>
      <w:bookmarkStart w:id="264" w:name="_Toc332234578"/>
      <w:bookmarkStart w:id="265" w:name="_Toc65443047"/>
      <w:r w:rsidRPr="009842D5">
        <w:t>Статья 28. Общие положения об информационной системе обеспечения градостроительной деятельности</w:t>
      </w:r>
      <w:bookmarkEnd w:id="258"/>
      <w:bookmarkEnd w:id="259"/>
      <w:bookmarkEnd w:id="260"/>
      <w:bookmarkEnd w:id="261"/>
      <w:bookmarkEnd w:id="262"/>
      <w:bookmarkEnd w:id="263"/>
      <w:bookmarkEnd w:id="264"/>
      <w:bookmarkEnd w:id="265"/>
    </w:p>
    <w:p w:rsidR="009842D5" w:rsidRPr="00A158CB" w:rsidRDefault="009842D5" w:rsidP="009842D5">
      <w:pPr>
        <w:ind w:firstLine="709"/>
        <w:rPr>
          <w:rStyle w:val="blk"/>
          <w:sz w:val="24"/>
          <w:lang w:val="ru-RU"/>
        </w:rPr>
      </w:pPr>
      <w:r w:rsidRPr="00A158CB">
        <w:rPr>
          <w:sz w:val="24"/>
        </w:rPr>
        <w:t>1.</w:t>
      </w:r>
      <w:r w:rsidRPr="00A158CB">
        <w:rPr>
          <w:sz w:val="24"/>
        </w:rPr>
        <w:tab/>
      </w:r>
      <w:r w:rsidRPr="00A158CB">
        <w:rPr>
          <w:rStyle w:val="blk"/>
          <w:sz w:val="24"/>
        </w:rPr>
        <w:t xml:space="preserve">Государственные информационные системы обеспечения градостроительной деятельности - создаваемые и эксплуатируемые в соответствии с требованиями </w:t>
      </w:r>
      <w:r w:rsidRPr="00A158CB">
        <w:rPr>
          <w:rStyle w:val="blk"/>
          <w:sz w:val="24"/>
          <w:lang w:val="ru-RU"/>
        </w:rPr>
        <w:t>Градостроительного</w:t>
      </w:r>
      <w:r w:rsidRPr="00A158CB">
        <w:rPr>
          <w:rStyle w:val="blk"/>
          <w:sz w:val="24"/>
        </w:rPr>
        <w:t xml:space="preserve">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rsidR="009842D5" w:rsidRPr="00A158CB" w:rsidRDefault="009842D5" w:rsidP="009842D5">
      <w:pPr>
        <w:ind w:firstLine="709"/>
        <w:rPr>
          <w:rStyle w:val="blk"/>
          <w:sz w:val="24"/>
          <w:lang w:val="ru-RU"/>
        </w:rPr>
      </w:pPr>
      <w:r w:rsidRPr="00A158CB">
        <w:rPr>
          <w:rStyle w:val="blk"/>
          <w:sz w:val="24"/>
          <w:lang w:val="ru-RU"/>
        </w:rPr>
        <w:t xml:space="preserve">2. </w:t>
      </w:r>
      <w:r w:rsidRPr="00A158CB">
        <w:rPr>
          <w:rStyle w:val="blk"/>
          <w:sz w:val="24"/>
        </w:rPr>
        <w:t>Государственные информационные системы обеспечения градостроительной деятельности включают в себя сведения, документы и материалы в текстовой и графической формах.</w:t>
      </w:r>
    </w:p>
    <w:p w:rsidR="009842D5" w:rsidRPr="00A158CB" w:rsidRDefault="009842D5" w:rsidP="009842D5">
      <w:pPr>
        <w:ind w:firstLine="709"/>
        <w:rPr>
          <w:rStyle w:val="blk"/>
          <w:sz w:val="24"/>
          <w:lang w:val="ru-RU"/>
        </w:rPr>
      </w:pPr>
      <w:r w:rsidRPr="00A158CB">
        <w:rPr>
          <w:rStyle w:val="blk"/>
          <w:sz w:val="24"/>
        </w:rPr>
        <w:t>Картографической основой государственных информационных систем обеспечения градостроительной деятельности является картографическая основа Единого государственного реестра недвижимости.</w:t>
      </w:r>
    </w:p>
    <w:p w:rsidR="009842D5" w:rsidRPr="00A158CB" w:rsidRDefault="009842D5" w:rsidP="009842D5">
      <w:pPr>
        <w:ind w:firstLine="709"/>
        <w:rPr>
          <w:rStyle w:val="blk"/>
          <w:sz w:val="24"/>
          <w:lang w:val="ru-RU"/>
        </w:rPr>
      </w:pPr>
      <w:r w:rsidRPr="00A158CB">
        <w:rPr>
          <w:rStyle w:val="blk"/>
          <w:sz w:val="24"/>
        </w:rPr>
        <w:t>3. Целью ведения государственных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rsidR="009842D5" w:rsidRPr="00A158CB" w:rsidRDefault="009842D5" w:rsidP="009842D5">
      <w:pPr>
        <w:ind w:firstLine="709"/>
        <w:rPr>
          <w:sz w:val="24"/>
        </w:rPr>
      </w:pPr>
      <w:r w:rsidRPr="00A158CB">
        <w:rPr>
          <w:sz w:val="24"/>
          <w:lang w:val="ru-RU"/>
        </w:rPr>
        <w:t>4</w:t>
      </w:r>
      <w:r w:rsidRPr="00A158CB">
        <w:rPr>
          <w:sz w:val="24"/>
        </w:rPr>
        <w:t>.</w:t>
      </w:r>
      <w:r w:rsidRPr="00A158CB">
        <w:rPr>
          <w:sz w:val="24"/>
        </w:rPr>
        <w:tab/>
        <w:t xml:space="preserve">Органом, уполномоченным на ведение информационной системы обеспечения градостроительной деятельности является Администрация </w:t>
      </w:r>
      <w:r w:rsidR="00B1418C">
        <w:rPr>
          <w:sz w:val="24"/>
          <w:szCs w:val="24"/>
          <w:lang w:val="ru-RU"/>
        </w:rPr>
        <w:t>Оренбургского</w:t>
      </w:r>
      <w:r w:rsidRPr="00A158CB">
        <w:rPr>
          <w:sz w:val="24"/>
        </w:rPr>
        <w:t xml:space="preserve"> района.</w:t>
      </w:r>
    </w:p>
    <w:p w:rsidR="009842D5" w:rsidRPr="00A158CB" w:rsidRDefault="009842D5" w:rsidP="009842D5">
      <w:pPr>
        <w:ind w:firstLine="709"/>
        <w:rPr>
          <w:sz w:val="24"/>
          <w:lang w:val="ru-RU"/>
        </w:rPr>
      </w:pPr>
      <w:r w:rsidRPr="00A158CB">
        <w:rPr>
          <w:sz w:val="24"/>
        </w:rPr>
        <w:t>Ведение информационной системы обеспечения градостроительной деятельности, а также предоставление сведений из этой системы осуществляется в порядке, установленном Правительством Российской Федерации, муниципальными правовыми актами.</w:t>
      </w:r>
    </w:p>
    <w:p w:rsidR="009842D5" w:rsidRPr="009842D5" w:rsidRDefault="009842D5" w:rsidP="009842D5">
      <w:pPr>
        <w:ind w:firstLine="709"/>
        <w:rPr>
          <w:lang w:val="ru-RU"/>
        </w:rPr>
      </w:pPr>
    </w:p>
    <w:p w:rsidR="009842D5" w:rsidRPr="009842D5" w:rsidRDefault="009842D5" w:rsidP="004B4E30">
      <w:pPr>
        <w:pStyle w:val="31"/>
        <w:spacing w:line="264" w:lineRule="auto"/>
        <w:ind w:left="0" w:firstLine="851"/>
      </w:pPr>
      <w:bookmarkStart w:id="266" w:name="_Toc251843497"/>
      <w:bookmarkStart w:id="267" w:name="_Toc251843951"/>
      <w:bookmarkStart w:id="268" w:name="_Toc264309312"/>
      <w:bookmarkStart w:id="269" w:name="_Toc264310073"/>
      <w:bookmarkStart w:id="270" w:name="_Toc264310166"/>
      <w:bookmarkStart w:id="271" w:name="_Toc299896661"/>
      <w:bookmarkStart w:id="272" w:name="_Toc332234579"/>
      <w:bookmarkStart w:id="273" w:name="_Toc65443048"/>
      <w:r w:rsidRPr="009842D5">
        <w:t>Статья 29. Состав документов и материалов, размещаемых в информационной системе обеспечения градостроительной деятельности</w:t>
      </w:r>
      <w:bookmarkEnd w:id="266"/>
      <w:bookmarkEnd w:id="267"/>
      <w:bookmarkEnd w:id="268"/>
      <w:bookmarkEnd w:id="269"/>
      <w:bookmarkEnd w:id="270"/>
      <w:bookmarkEnd w:id="271"/>
      <w:bookmarkEnd w:id="272"/>
      <w:bookmarkEnd w:id="273"/>
    </w:p>
    <w:p w:rsidR="009842D5" w:rsidRPr="00A158CB" w:rsidRDefault="009842D5" w:rsidP="009842D5">
      <w:pPr>
        <w:ind w:firstLine="709"/>
        <w:rPr>
          <w:sz w:val="24"/>
        </w:rPr>
      </w:pPr>
      <w:r w:rsidRPr="00A158CB">
        <w:rPr>
          <w:rStyle w:val="blk"/>
          <w:sz w:val="24"/>
          <w:lang w:val="ru-RU"/>
        </w:rPr>
        <w:t xml:space="preserve">1. В соответствии со ст. 56 Градостроительного Кодекса РФ </w:t>
      </w:r>
      <w:r w:rsidRPr="00A158CB">
        <w:rPr>
          <w:rStyle w:val="blk"/>
          <w:sz w:val="24"/>
        </w:rPr>
        <w:t>Государственные информационные системы обеспечения градостроительной деятельности включают в себя:</w:t>
      </w:r>
    </w:p>
    <w:p w:rsidR="009842D5" w:rsidRPr="00A158CB" w:rsidRDefault="009842D5" w:rsidP="00282425">
      <w:pPr>
        <w:ind w:firstLine="709"/>
        <w:rPr>
          <w:sz w:val="24"/>
        </w:rPr>
      </w:pPr>
      <w:bookmarkStart w:id="274" w:name="dst2929"/>
      <w:bookmarkEnd w:id="274"/>
      <w:r w:rsidRPr="00A158CB">
        <w:rPr>
          <w:rStyle w:val="blk"/>
          <w:sz w:val="24"/>
        </w:rPr>
        <w:t>1) 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w:t>
      </w:r>
    </w:p>
    <w:p w:rsidR="009842D5" w:rsidRPr="00A158CB" w:rsidRDefault="009842D5" w:rsidP="00282425">
      <w:pPr>
        <w:ind w:firstLine="709"/>
        <w:rPr>
          <w:sz w:val="24"/>
        </w:rPr>
      </w:pPr>
      <w:bookmarkStart w:id="275" w:name="dst2930"/>
      <w:bookmarkEnd w:id="275"/>
      <w:r w:rsidRPr="00A158CB">
        <w:rPr>
          <w:rStyle w:val="blk"/>
          <w:sz w:val="24"/>
        </w:rPr>
        <w:t xml:space="preserve">2) 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w:t>
      </w:r>
      <w:r w:rsidRPr="00A158CB">
        <w:rPr>
          <w:rStyle w:val="blk"/>
          <w:sz w:val="24"/>
        </w:rPr>
        <w:lastRenderedPageBreak/>
        <w:t>значения и положения о территориальном планировании применительно к территории субъекта Российской Федерации;</w:t>
      </w:r>
    </w:p>
    <w:p w:rsidR="009842D5" w:rsidRPr="00A158CB" w:rsidRDefault="009842D5" w:rsidP="00282425">
      <w:pPr>
        <w:ind w:firstLine="709"/>
        <w:rPr>
          <w:sz w:val="24"/>
        </w:rPr>
      </w:pPr>
      <w:bookmarkStart w:id="276" w:name="dst2931"/>
      <w:bookmarkEnd w:id="276"/>
      <w:r w:rsidRPr="00A158CB">
        <w:rPr>
          <w:rStyle w:val="blk"/>
          <w:sz w:val="24"/>
        </w:rPr>
        <w:t>3) предусмотренные схемами территориального планирования муниципальных районов, генеральными планами поселений, генеральными планами городских округов карты планируемого размещения соответственно объектов местного значения муниципального района, объектов местного значения поселения, объектов местного значения городского округа, карты функциональных зон, а также положения о территориальном планировании;</w:t>
      </w:r>
    </w:p>
    <w:p w:rsidR="009842D5" w:rsidRPr="00A158CB" w:rsidRDefault="009842D5" w:rsidP="00282425">
      <w:pPr>
        <w:ind w:firstLine="709"/>
        <w:rPr>
          <w:sz w:val="24"/>
        </w:rPr>
      </w:pPr>
      <w:bookmarkStart w:id="277" w:name="dst2932"/>
      <w:bookmarkEnd w:id="277"/>
      <w:r w:rsidRPr="00A158CB">
        <w:rPr>
          <w:rStyle w:val="blk"/>
          <w:sz w:val="24"/>
        </w:rPr>
        <w:t>4) региональные нормативы градостроительного проектирования;</w:t>
      </w:r>
    </w:p>
    <w:p w:rsidR="009842D5" w:rsidRPr="00A158CB" w:rsidRDefault="009842D5" w:rsidP="00282425">
      <w:pPr>
        <w:ind w:firstLine="709"/>
        <w:rPr>
          <w:sz w:val="24"/>
        </w:rPr>
      </w:pPr>
      <w:bookmarkStart w:id="278" w:name="dst2933"/>
      <w:bookmarkEnd w:id="278"/>
      <w:r w:rsidRPr="00A158CB">
        <w:rPr>
          <w:rStyle w:val="blk"/>
          <w:sz w:val="24"/>
        </w:rPr>
        <w:t>5) местные нормативы градостроительного проектирования;</w:t>
      </w:r>
    </w:p>
    <w:p w:rsidR="009842D5" w:rsidRPr="00A158CB" w:rsidRDefault="009842D5" w:rsidP="00282425">
      <w:pPr>
        <w:ind w:firstLine="709"/>
        <w:rPr>
          <w:sz w:val="24"/>
        </w:rPr>
      </w:pPr>
      <w:bookmarkStart w:id="279" w:name="dst2934"/>
      <w:bookmarkEnd w:id="279"/>
      <w:r w:rsidRPr="00A158CB">
        <w:rPr>
          <w:rStyle w:val="blk"/>
          <w:sz w:val="24"/>
        </w:rPr>
        <w:t>6) правила землепользования и застройки;</w:t>
      </w:r>
    </w:p>
    <w:p w:rsidR="009842D5" w:rsidRPr="00A158CB" w:rsidRDefault="009842D5" w:rsidP="00282425">
      <w:pPr>
        <w:ind w:firstLine="709"/>
        <w:rPr>
          <w:sz w:val="24"/>
        </w:rPr>
      </w:pPr>
      <w:bookmarkStart w:id="280" w:name="dst2935"/>
      <w:bookmarkEnd w:id="280"/>
      <w:r w:rsidRPr="00A158CB">
        <w:rPr>
          <w:rStyle w:val="blk"/>
          <w:sz w:val="24"/>
        </w:rPr>
        <w:t>7) правила благоустройства территории;</w:t>
      </w:r>
    </w:p>
    <w:p w:rsidR="009842D5" w:rsidRPr="00A158CB" w:rsidRDefault="009842D5" w:rsidP="00282425">
      <w:pPr>
        <w:ind w:firstLine="709"/>
        <w:rPr>
          <w:sz w:val="24"/>
        </w:rPr>
      </w:pPr>
      <w:bookmarkStart w:id="281" w:name="dst2936"/>
      <w:bookmarkEnd w:id="281"/>
      <w:r w:rsidRPr="00A158CB">
        <w:rPr>
          <w:rStyle w:val="blk"/>
          <w:sz w:val="24"/>
        </w:rPr>
        <w:t>8) основную часть проекта планировки территории;</w:t>
      </w:r>
    </w:p>
    <w:p w:rsidR="009842D5" w:rsidRPr="00A158CB" w:rsidRDefault="009842D5" w:rsidP="00282425">
      <w:pPr>
        <w:ind w:firstLine="709"/>
        <w:rPr>
          <w:sz w:val="24"/>
        </w:rPr>
      </w:pPr>
      <w:bookmarkStart w:id="282" w:name="dst2937"/>
      <w:bookmarkEnd w:id="282"/>
      <w:r w:rsidRPr="00A158CB">
        <w:rPr>
          <w:rStyle w:val="blk"/>
          <w:sz w:val="24"/>
        </w:rPr>
        <w:t>9) основную часть проекта межевания территории;</w:t>
      </w:r>
    </w:p>
    <w:p w:rsidR="009842D5" w:rsidRPr="00A158CB" w:rsidRDefault="009842D5" w:rsidP="00282425">
      <w:pPr>
        <w:ind w:firstLine="709"/>
        <w:rPr>
          <w:sz w:val="24"/>
        </w:rPr>
      </w:pPr>
      <w:bookmarkStart w:id="283" w:name="dst2938"/>
      <w:bookmarkEnd w:id="283"/>
      <w:r w:rsidRPr="00A158CB">
        <w:rPr>
          <w:rStyle w:val="blk"/>
          <w:sz w:val="24"/>
        </w:rPr>
        <w:t>10) материалы и результаты инженерных изысканий;</w:t>
      </w:r>
    </w:p>
    <w:p w:rsidR="009842D5" w:rsidRPr="00A158CB" w:rsidRDefault="009842D5" w:rsidP="00282425">
      <w:pPr>
        <w:ind w:firstLine="709"/>
        <w:rPr>
          <w:sz w:val="24"/>
        </w:rPr>
      </w:pPr>
      <w:bookmarkStart w:id="284" w:name="dst2939"/>
      <w:bookmarkEnd w:id="284"/>
      <w:r w:rsidRPr="00A158CB">
        <w:rPr>
          <w:rStyle w:val="blk"/>
          <w:sz w:val="24"/>
        </w:rPr>
        <w:t>11) сведения о создании искусственного земельного участка;</w:t>
      </w:r>
    </w:p>
    <w:p w:rsidR="009842D5" w:rsidRPr="00A158CB" w:rsidRDefault="009842D5" w:rsidP="00282425">
      <w:pPr>
        <w:ind w:firstLine="709"/>
        <w:rPr>
          <w:sz w:val="24"/>
        </w:rPr>
      </w:pPr>
      <w:bookmarkStart w:id="285" w:name="dst2940"/>
      <w:bookmarkEnd w:id="285"/>
      <w:r w:rsidRPr="00A158CB">
        <w:rPr>
          <w:rStyle w:val="blk"/>
          <w:sz w:val="24"/>
        </w:rPr>
        <w:t>12) сведения о границах зон с особыми условиями использования территорий и об их характеристиках, в том числе об ограничениях использования земельных участков в границах таких зон;</w:t>
      </w:r>
    </w:p>
    <w:p w:rsidR="009842D5" w:rsidRPr="00A158CB" w:rsidRDefault="009842D5" w:rsidP="00282425">
      <w:pPr>
        <w:ind w:firstLine="709"/>
        <w:rPr>
          <w:sz w:val="24"/>
        </w:rPr>
      </w:pPr>
      <w:bookmarkStart w:id="286" w:name="dst3033"/>
      <w:bookmarkEnd w:id="286"/>
      <w:r w:rsidRPr="00A158CB">
        <w:rPr>
          <w:rStyle w:val="blk"/>
          <w:sz w:val="24"/>
        </w:rPr>
        <w:t>13) положение об особо охраняемой природной территории, лесохозяйственные регламенты лесничества, расположенного на землях лесного фонда;</w:t>
      </w:r>
    </w:p>
    <w:p w:rsidR="009842D5" w:rsidRPr="00A158CB" w:rsidRDefault="009842D5" w:rsidP="00282425">
      <w:pPr>
        <w:ind w:firstLine="709"/>
        <w:rPr>
          <w:sz w:val="24"/>
        </w:rPr>
      </w:pPr>
      <w:bookmarkStart w:id="287" w:name="dst2942"/>
      <w:bookmarkEnd w:id="287"/>
      <w:r w:rsidRPr="00A158CB">
        <w:rPr>
          <w:rStyle w:val="blk"/>
          <w:sz w:val="24"/>
        </w:rPr>
        <w:t>14) план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в том числе на основании данных, содержащихся в Едином государственном реестре недвижимости, едином государственном реестре заключений;</w:t>
      </w:r>
    </w:p>
    <w:p w:rsidR="009842D5" w:rsidRPr="00A158CB" w:rsidRDefault="009842D5" w:rsidP="00282425">
      <w:pPr>
        <w:ind w:firstLine="709"/>
        <w:rPr>
          <w:sz w:val="24"/>
        </w:rPr>
      </w:pPr>
      <w:bookmarkStart w:id="288" w:name="dst2943"/>
      <w:bookmarkEnd w:id="288"/>
      <w:r w:rsidRPr="00A158CB">
        <w:rPr>
          <w:rStyle w:val="blk"/>
          <w:sz w:val="24"/>
        </w:rPr>
        <w:t>15) решения о резервировании земель или решения об изъятии земельных участков для государственных и муниципальных нужд;</w:t>
      </w:r>
    </w:p>
    <w:p w:rsidR="009842D5" w:rsidRPr="00A158CB" w:rsidRDefault="009842D5" w:rsidP="00282425">
      <w:pPr>
        <w:ind w:firstLine="709"/>
        <w:rPr>
          <w:sz w:val="24"/>
        </w:rPr>
      </w:pPr>
      <w:bookmarkStart w:id="289" w:name="dst2944"/>
      <w:bookmarkEnd w:id="289"/>
      <w:r w:rsidRPr="00A158CB">
        <w:rPr>
          <w:rStyle w:val="blk"/>
          <w:sz w:val="24"/>
        </w:rPr>
        <w:t>16) дела о застроенных или подлежащих застройке земельных участках;</w:t>
      </w:r>
    </w:p>
    <w:p w:rsidR="009842D5" w:rsidRPr="00A158CB" w:rsidRDefault="009842D5" w:rsidP="00282425">
      <w:pPr>
        <w:ind w:firstLine="709"/>
        <w:rPr>
          <w:rStyle w:val="blk"/>
          <w:sz w:val="24"/>
          <w:lang w:val="ru-RU"/>
        </w:rPr>
      </w:pPr>
      <w:bookmarkStart w:id="290" w:name="dst2945"/>
      <w:bookmarkEnd w:id="290"/>
      <w:r w:rsidRPr="00A158CB">
        <w:rPr>
          <w:rStyle w:val="blk"/>
          <w:sz w:val="24"/>
        </w:rPr>
        <w:t>17) иные сведения, документы, материалы.</w:t>
      </w:r>
    </w:p>
    <w:p w:rsidR="009842D5" w:rsidRPr="00A158CB" w:rsidRDefault="009842D5" w:rsidP="009842D5">
      <w:pPr>
        <w:rPr>
          <w:sz w:val="24"/>
          <w:lang w:val="ru-RU"/>
        </w:rPr>
      </w:pPr>
    </w:p>
    <w:p w:rsidR="009842D5" w:rsidRPr="00A158CB" w:rsidRDefault="009842D5" w:rsidP="009842D5">
      <w:pPr>
        <w:ind w:firstLine="709"/>
        <w:rPr>
          <w:sz w:val="24"/>
        </w:rPr>
      </w:pPr>
      <w:r w:rsidRPr="00A158CB">
        <w:rPr>
          <w:sz w:val="24"/>
        </w:rPr>
        <w:t>2.</w:t>
      </w:r>
      <w:r w:rsidRPr="00A158CB">
        <w:rPr>
          <w:sz w:val="24"/>
        </w:rPr>
        <w:tab/>
        <w:t xml:space="preserve">Порядок ведения информационных систем обеспечения градостроительной деятельности, требования к технологиям и программным, лингвистическим, правовым и организационным средствам обеспечения автоматизированных информационных систем обеспечения градостроительной деятельности устанавливаются уполномоченным Правительством </w:t>
      </w:r>
      <w:r w:rsidRPr="00A158CB">
        <w:rPr>
          <w:sz w:val="24"/>
          <w:szCs w:val="28"/>
        </w:rPr>
        <w:t>Российской Федерации федеральным органом исполнительной власти</w:t>
      </w:r>
      <w:r w:rsidRPr="00A158CB">
        <w:rPr>
          <w:sz w:val="24"/>
        </w:rPr>
        <w:t>.</w:t>
      </w:r>
    </w:p>
    <w:p w:rsidR="001C532B" w:rsidRPr="001C532B" w:rsidRDefault="001C532B" w:rsidP="001C532B">
      <w:pPr>
        <w:ind w:left="425" w:firstLine="0"/>
      </w:pPr>
    </w:p>
    <w:p w:rsidR="001C532B" w:rsidRPr="001C532B" w:rsidRDefault="001C532B" w:rsidP="004B4E30">
      <w:pPr>
        <w:pStyle w:val="31"/>
        <w:spacing w:line="264" w:lineRule="auto"/>
        <w:ind w:left="0" w:firstLine="851"/>
      </w:pPr>
      <w:bookmarkStart w:id="291" w:name="_Toc251843499"/>
      <w:bookmarkStart w:id="292" w:name="_Toc251843953"/>
      <w:bookmarkStart w:id="293" w:name="_Toc264309314"/>
      <w:bookmarkStart w:id="294" w:name="_Toc264310075"/>
      <w:bookmarkStart w:id="295" w:name="_Toc264310168"/>
      <w:bookmarkStart w:id="296" w:name="_Toc299896663"/>
      <w:bookmarkStart w:id="297" w:name="_Toc332234581"/>
      <w:bookmarkStart w:id="298" w:name="_Toc65443049"/>
      <w:r w:rsidRPr="001C532B">
        <w:t>Статья 3</w:t>
      </w:r>
      <w:r>
        <w:rPr>
          <w:lang w:val="ru-RU"/>
        </w:rPr>
        <w:t>0</w:t>
      </w:r>
      <w:r w:rsidRPr="001C532B">
        <w:t>.  Контроль за использованием объектов недвижимости</w:t>
      </w:r>
      <w:bookmarkEnd w:id="291"/>
      <w:bookmarkEnd w:id="292"/>
      <w:bookmarkEnd w:id="293"/>
      <w:bookmarkEnd w:id="294"/>
      <w:bookmarkEnd w:id="295"/>
      <w:bookmarkEnd w:id="296"/>
      <w:r w:rsidRPr="001C532B">
        <w:t>.</w:t>
      </w:r>
      <w:bookmarkEnd w:id="297"/>
      <w:bookmarkEnd w:id="298"/>
    </w:p>
    <w:p w:rsidR="001C532B" w:rsidRPr="00A158CB" w:rsidRDefault="001C532B" w:rsidP="001C532B">
      <w:pPr>
        <w:ind w:firstLine="709"/>
        <w:rPr>
          <w:sz w:val="24"/>
          <w:szCs w:val="28"/>
        </w:rPr>
      </w:pPr>
      <w:r w:rsidRPr="00A158CB">
        <w:rPr>
          <w:sz w:val="24"/>
          <w:szCs w:val="28"/>
        </w:rPr>
        <w:t>1.</w:t>
      </w:r>
      <w:r w:rsidRPr="00A158CB">
        <w:rPr>
          <w:sz w:val="24"/>
          <w:szCs w:val="28"/>
        </w:rPr>
        <w:tab/>
        <w:t>Контроль за использованием объектов недвижимости осуществляют должностные лица надзорных и контролирующих органов, которым, в соответствии с действующим законодательством, предоставлены такие полномочия.</w:t>
      </w:r>
    </w:p>
    <w:p w:rsidR="001C532B" w:rsidRPr="00A158CB" w:rsidRDefault="001C532B" w:rsidP="001C532B">
      <w:pPr>
        <w:ind w:firstLine="709"/>
        <w:rPr>
          <w:sz w:val="24"/>
          <w:szCs w:val="28"/>
        </w:rPr>
      </w:pPr>
      <w:r w:rsidRPr="00A158CB">
        <w:rPr>
          <w:sz w:val="24"/>
          <w:szCs w:val="28"/>
        </w:rPr>
        <w:t xml:space="preserve">Муниципальный земельный контроль за использованием земельных участков на территории сельского поселения </w:t>
      </w:r>
      <w:r w:rsidR="00B1418C">
        <w:rPr>
          <w:sz w:val="24"/>
          <w:szCs w:val="24"/>
          <w:lang w:val="ru-RU"/>
        </w:rPr>
        <w:t>Зубаревский сельсовет</w:t>
      </w:r>
      <w:r w:rsidRPr="00A158CB">
        <w:rPr>
          <w:sz w:val="24"/>
          <w:szCs w:val="28"/>
        </w:rPr>
        <w:t xml:space="preserve"> осуществляется органами местного самоуправления, в соответствии с законодательством Российской Федерации и в порядке, определенном муниципальными нормативными актами.</w:t>
      </w:r>
    </w:p>
    <w:p w:rsidR="001C532B" w:rsidRPr="00A158CB" w:rsidRDefault="001C532B" w:rsidP="001C532B">
      <w:pPr>
        <w:ind w:firstLine="709"/>
        <w:rPr>
          <w:sz w:val="24"/>
          <w:szCs w:val="28"/>
        </w:rPr>
      </w:pPr>
      <w:r w:rsidRPr="00A158CB">
        <w:rPr>
          <w:sz w:val="24"/>
          <w:szCs w:val="28"/>
        </w:rPr>
        <w:t>2.</w:t>
      </w:r>
      <w:r w:rsidRPr="00A158CB">
        <w:rPr>
          <w:sz w:val="24"/>
          <w:szCs w:val="28"/>
        </w:rPr>
        <w:tab/>
        <w:t xml:space="preserve">Должностные лица надзорных и контролирующих органов, действуя в соответствии с законодательством, вправе производить наружный и внутренний осмотр объектов недвижимости, получать от правообладателей недвижимости необходимую </w:t>
      </w:r>
      <w:r w:rsidRPr="00A158CB">
        <w:rPr>
          <w:sz w:val="24"/>
          <w:szCs w:val="28"/>
        </w:rPr>
        <w:lastRenderedPageBreak/>
        <w:t>информацию, знакомиться с документацией, относящейся к использованию и изменению объектов недвижимости.</w:t>
      </w:r>
    </w:p>
    <w:p w:rsidR="001C532B" w:rsidRDefault="001C532B" w:rsidP="001C532B">
      <w:pPr>
        <w:ind w:firstLine="709"/>
        <w:rPr>
          <w:spacing w:val="-2"/>
          <w:sz w:val="24"/>
          <w:szCs w:val="28"/>
        </w:rPr>
      </w:pPr>
      <w:r w:rsidRPr="00A158CB">
        <w:rPr>
          <w:spacing w:val="-2"/>
          <w:sz w:val="24"/>
          <w:szCs w:val="28"/>
        </w:rPr>
        <w:t>3.</w:t>
      </w:r>
      <w:r w:rsidRPr="00A158CB">
        <w:rPr>
          <w:spacing w:val="-2"/>
          <w:sz w:val="24"/>
          <w:szCs w:val="28"/>
        </w:rPr>
        <w:tab/>
        <w:t>Правообладатели объектов недвижимости обязаны оказывать должностным лицам надзорных и контрольных органов, действующим в соответствии с законодательством, содействие в выполнении ими своих обязанностей.</w:t>
      </w:r>
    </w:p>
    <w:p w:rsidR="00124DF8" w:rsidRPr="00A158CB" w:rsidRDefault="00124DF8" w:rsidP="001C532B">
      <w:pPr>
        <w:ind w:firstLine="709"/>
        <w:rPr>
          <w:spacing w:val="-2"/>
          <w:sz w:val="24"/>
          <w:szCs w:val="28"/>
        </w:rPr>
      </w:pPr>
    </w:p>
    <w:p w:rsidR="001C532B" w:rsidRPr="001C532B" w:rsidRDefault="001C532B" w:rsidP="001C532B">
      <w:pPr>
        <w:pStyle w:val="31"/>
        <w:ind w:left="0" w:firstLine="851"/>
      </w:pPr>
      <w:bookmarkStart w:id="299" w:name="_Toc251843500"/>
      <w:bookmarkStart w:id="300" w:name="_Toc251843954"/>
      <w:bookmarkStart w:id="301" w:name="_Toc264309315"/>
      <w:bookmarkStart w:id="302" w:name="_Toc264310076"/>
      <w:bookmarkStart w:id="303" w:name="_Toc264310169"/>
      <w:bookmarkStart w:id="304" w:name="_Toc299896664"/>
      <w:bookmarkStart w:id="305" w:name="_Toc332234582"/>
      <w:bookmarkStart w:id="306" w:name="_Toc65443050"/>
      <w:r>
        <w:t xml:space="preserve">Статья </w:t>
      </w:r>
      <w:r>
        <w:rPr>
          <w:lang w:val="ru-RU"/>
        </w:rPr>
        <w:t>31</w:t>
      </w:r>
      <w:r w:rsidRPr="001C532B">
        <w:t>. Ответственность за нарушение Правил</w:t>
      </w:r>
      <w:bookmarkEnd w:id="299"/>
      <w:bookmarkEnd w:id="300"/>
      <w:bookmarkEnd w:id="301"/>
      <w:bookmarkEnd w:id="302"/>
      <w:bookmarkEnd w:id="303"/>
      <w:bookmarkEnd w:id="304"/>
      <w:r w:rsidRPr="001C532B">
        <w:t>.</w:t>
      </w:r>
      <w:bookmarkEnd w:id="305"/>
      <w:bookmarkEnd w:id="306"/>
    </w:p>
    <w:p w:rsidR="00933A9F" w:rsidRDefault="001C532B" w:rsidP="0067693D">
      <w:pPr>
        <w:ind w:firstLine="709"/>
        <w:rPr>
          <w:sz w:val="24"/>
        </w:rPr>
      </w:pPr>
      <w:r w:rsidRPr="00A158CB">
        <w:rPr>
          <w:sz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 Оренбургской области, муниципальными правовыми актами.</w:t>
      </w:r>
    </w:p>
    <w:p w:rsidR="0067693D" w:rsidRPr="0067693D" w:rsidRDefault="0067693D" w:rsidP="0067693D">
      <w:pPr>
        <w:ind w:firstLine="0"/>
        <w:jc w:val="left"/>
        <w:rPr>
          <w:sz w:val="24"/>
        </w:rPr>
        <w:sectPr w:rsidR="0067693D" w:rsidRPr="0067693D" w:rsidSect="00813579">
          <w:headerReference w:type="default" r:id="rId11"/>
          <w:footerReference w:type="default" r:id="rId12"/>
          <w:headerReference w:type="first" r:id="rId13"/>
          <w:pgSz w:w="11906" w:h="16838"/>
          <w:pgMar w:top="211" w:right="849" w:bottom="1418" w:left="1843" w:header="720" w:footer="127" w:gutter="0"/>
          <w:pgNumType w:start="3"/>
          <w:cols w:space="720"/>
          <w:titlePg/>
        </w:sectPr>
      </w:pPr>
    </w:p>
    <w:p w:rsidR="000B19E4" w:rsidRPr="0067693D" w:rsidRDefault="000B19E4" w:rsidP="0067693D">
      <w:pPr>
        <w:ind w:firstLine="0"/>
      </w:pPr>
    </w:p>
    <w:sectPr w:rsidR="000B19E4" w:rsidRPr="0067693D" w:rsidSect="002725F0">
      <w:headerReference w:type="default" r:id="rId14"/>
      <w:footerReference w:type="default" r:id="rId15"/>
      <w:pgSz w:w="11906" w:h="16838"/>
      <w:pgMar w:top="1134" w:right="1701" w:bottom="1134" w:left="85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468" w:rsidRDefault="006E7468">
      <w:r>
        <w:separator/>
      </w:r>
    </w:p>
  </w:endnote>
  <w:endnote w:type="continuationSeparator" w:id="1">
    <w:p w:rsidR="006E7468" w:rsidRDefault="006E746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MS Gothic"/>
    <w:charset w:val="8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ISOCPEUR">
    <w:altName w:val="Arial"/>
    <w:charset w:val="CC"/>
    <w:family w:val="swiss"/>
    <w:pitch w:val="variable"/>
    <w:sig w:usb0="00000001" w:usb1="00000000" w:usb2="00000000" w:usb3="00000000" w:csb0="0000009F" w:csb1="00000000"/>
  </w:font>
  <w:font w:name="Journal">
    <w:altName w:val="Times New Roman"/>
    <w:charset w:val="00"/>
    <w:family w:val="auto"/>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Arial Narrow">
    <w:panose1 w:val="020B0606020202030204"/>
    <w:charset w:val="CC"/>
    <w:family w:val="swiss"/>
    <w:pitch w:val="variable"/>
    <w:sig w:usb0="00000287" w:usb1="00000800" w:usb2="00000000" w:usb3="00000000" w:csb0="0000009F" w:csb1="00000000"/>
  </w:font>
  <w:font w:name="Corbel">
    <w:panose1 w:val="020B0503020204020204"/>
    <w:charset w:val="CC"/>
    <w:family w:val="swiss"/>
    <w:pitch w:val="variable"/>
    <w:sig w:usb0="A00002EF" w:usb1="4000A44B"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imesET">
    <w:altName w:val="Courier New"/>
    <w:charset w:val="00"/>
    <w:family w:val="auto"/>
    <w:pitch w:val="variable"/>
    <w:sig w:usb0="00000001" w:usb1="00000000" w:usb2="00000000" w:usb3="00000000" w:csb0="0000001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GOST type B">
    <w:altName w:val="Corbel"/>
    <w:charset w:val="00"/>
    <w:family w:val="swiss"/>
    <w:pitch w:val="variable"/>
    <w:sig w:usb0="00000001"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7C" w:rsidRDefault="00DC5C7C">
    <w:pPr>
      <w:pStyle w:val="ab"/>
    </w:pPr>
    <w:r>
      <w:rPr>
        <w:noProof/>
        <w:lang w:val="ru-RU"/>
      </w:rPr>
      <w:drawing>
        <wp:inline distT="0" distB="0" distL="0" distR="0">
          <wp:extent cx="6677025" cy="247650"/>
          <wp:effectExtent l="0" t="0" r="9525" b="0"/>
          <wp:docPr id="264" name="Рисунок 8" descr="ни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из.jpg"/>
                  <pic:cNvPicPr/>
                </pic:nvPicPr>
                <pic:blipFill>
                  <a:blip r:embed="rId1"/>
                  <a:stretch>
                    <a:fillRect/>
                  </a:stretch>
                </pic:blipFill>
                <pic:spPr>
                  <a:xfrm>
                    <a:off x="0" y="0"/>
                    <a:ext cx="6706063" cy="248727"/>
                  </a:xfrm>
                  <a:prstGeom prst="rect">
                    <a:avLst/>
                  </a:prstGeom>
                </pic:spPr>
              </pic:pic>
            </a:graphicData>
          </a:graphic>
        </wp:inline>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7C" w:rsidRDefault="007C564C" w:rsidP="00497640">
    <w:pPr>
      <w:pStyle w:val="ab"/>
      <w:tabs>
        <w:tab w:val="clear" w:pos="4153"/>
        <w:tab w:val="clear" w:pos="8306"/>
        <w:tab w:val="left" w:pos="7815"/>
      </w:tabs>
    </w:pPr>
    <w:r w:rsidRPr="007C564C">
      <w:rPr>
        <w:noProof/>
        <w:sz w:val="20"/>
        <w:lang w:val="ru-RU"/>
      </w:rPr>
      <w:pict>
        <v:rect id="Rectangle 247" o:spid="_x0000_s4180" style="position:absolute;left:0;text-align:left;margin-left:348.7pt;margin-top:-55.65pt;width:13.4pt;height:15.45pt;z-index:251924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Hwh6AIAAHQGAAAOAAAAZHJzL2Uyb0RvYy54bWysVW1vmzAQ/j5p/8Hyd8pLSHhRaZWQME3q&#10;tmrdfoADJlgDm9luSTftv+9skpSm+zCt4wPymfP5ee65Oy6v912LHqhUTPAM+xceRpSXomJ8l+Gv&#10;XwonxkhpwivSCk4z/EgVvr56++Zy6FMaiEa0FZUIgnCVDn2GG6371HVV2dCOqAvRUw4fayE7osGU&#10;O7eSZIDoXesGnrdwByGrXoqSKgW76/EjvrLx65qW+lNdK6pRm2HApu1b2vfWvN2rS5LuJOkbVh5g&#10;kH9A0RHG4dJTqDXRBN1L9iJUx0oplKj1RSk6V9Q1K6nlAGx874zNXUN6arlAclR/SpP6f2HLjw+3&#10;ErEKtAsTjDjpQKTPkDbCdy1FQRiZFA29SsHzrr+VhqTqb0T5TSEu8gb86FJKMTSUVADMN/7uswPG&#10;UHAUbYcPooL45F4Lm619LTsTEPKA9laUx5ModK9RCZt+5PkxSFfCJz9ZBP7c3kDS4+FeKv2Oig6Z&#10;RYYlgLfBycON0gYMSY8u5i4uCta2VveWP9sAx3GH2sIZT5MUgMDSeBpIVtSfiZds4k0cOmGw2Dih&#10;t147yyIPnUXhR/P1bJ3na/+XQeGHacOqinJz6bHA/PDvBDyU+lgapxJTomWVCWcgKbnb5q1EDwQK&#10;vLDPIT0TN/c5DJsS4HJGyQ9CbxUkTrGIIycswrmTRF7seH6yShZemITr4jmlG8bp6ymhIcMzyJrV&#10;bAL6jJtnn5fcSNoxDSOkZV2G45MTSU09bnhlhdaEteN6kgoD/8+pWBZzLwpnsRNF85kTzjaes4qL&#10;3Fnm/mIRbVb5anOm7sZWjHp9Nqwmk/Kb4D3c8QQZ6vVYm7bhTI+Nvar32z0QN423FdUjtJ4U0BrQ&#10;RTCqYdEI+QOjAcZehtX3eyIpRu17bto3iDwzJ6eGnBrbqUF4CaEyrDEal7keZ+t9L9mugZv8UdZ+&#10;CS1fMNuOT6iAijFgtFlShzFsZufUtl5PP4ur3wAAAP//AwBQSwMEFAAGAAgAAAAhAIGHS1TfAAAA&#10;DAEAAA8AAABkcnMvZG93bnJldi54bWxMj0FOwzAQRfdI3MEaJHat4zRqQxqnAqSyRKLlAG7sxgF7&#10;HMVumt6eYQXLmXn68369m71jkxljH1CCWGbADLZB99hJ+DzuFyWwmBRq5QIaCTcTYdfc39Wq0uGK&#10;H2Y6pI5RCMZKSbApDRXnsbXGq7gMg0G6ncPoVaJx7Lge1ZXCveN5lq25Vz3SB6sG82pN+324eAnx&#10;K672x/bmXhQPpcU38T4NQsrHh/l5CyyZOf3B8KtP6tCQ0ylcUEfmJKyfNgWhEhZCiBUwQjZ5kQM7&#10;0arMCuBNzf+XaH4AAAD//wMAUEsBAi0AFAAGAAgAAAAhALaDOJL+AAAA4QEAABMAAAAAAAAAAAAA&#10;AAAAAAAAAFtDb250ZW50X1R5cGVzXS54bWxQSwECLQAUAAYACAAAACEAOP0h/9YAAACUAQAACwAA&#10;AAAAAAAAAAAAAAAvAQAAX3JlbHMvLnJlbHNQSwECLQAUAAYACAAAACEAhmx8IegCAAB0BgAADgAA&#10;AAAAAAAAAAAAAAAuAgAAZHJzL2Uyb0RvYy54bWxQSwECLQAUAAYACAAAACEAgYdLVN8AAAAMAQAA&#10;DwAAAAAAAAAAAAAAAABCBQAAZHJzL2Rvd25yZXYueG1sUEsFBgAAAAAEAAQA8wAAAE4GAAAAAA==&#10;" filled="f" stroked="f" strokeweight=".25pt">
          <v:textbox style="mso-fit-shape-to-text:t" inset="1pt,1pt,1pt,1pt">
            <w:txbxContent>
              <w:p w:rsidR="00DC5C7C" w:rsidRDefault="00DC5C7C" w:rsidP="00497640">
                <w:pPr>
                  <w:pStyle w:val="af4"/>
                  <w:ind w:firstLine="0"/>
                  <w:jc w:val="center"/>
                  <w:rPr>
                    <w:sz w:val="22"/>
                    <w:szCs w:val="22"/>
                    <w:lang w:val="ru-RU"/>
                  </w:rPr>
                </w:pPr>
                <w:r>
                  <w:rPr>
                    <w:sz w:val="22"/>
                    <w:szCs w:val="22"/>
                    <w:lang w:val="ru-RU"/>
                  </w:rPr>
                  <w:t>П</w:t>
                </w:r>
              </w:p>
            </w:txbxContent>
          </v:textbox>
        </v:rect>
      </w:pict>
    </w:r>
    <w:r w:rsidRPr="007C564C">
      <w:rPr>
        <w:noProof/>
        <w:sz w:val="20"/>
        <w:lang w:val="ru-RU"/>
      </w:rPr>
      <w:pict>
        <v:rect id="Rectangle 203" o:spid="_x0000_s4179" style="position:absolute;left:0;text-align:left;margin-left:167.2pt;margin-top:-108.25pt;width:315.4pt;height:39.4pt;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dVp6gIAAHwGAAAOAAAAZHJzL2Uyb0RvYy54bWysVV1vmzAUfZ+0/2D5nWISkhBUWiUQpknd&#10;Vq3bD3DABGtgM9st6ab9912bJKXpHqZ1PCBfc319zrkfXF7v2wY9MKW5FAkOLghGTBSy5GKX4K9f&#10;ci/CSBsqStpIwRL8yDS+vnr75rLvYjaRtWxKphAEETruuwTXxnSx7+uiZi3VF7JjAj5WUrXUgKl2&#10;fqloD9Hbxp8QMvd7qcpOyYJpDbvZ8BFfufhVxQrzqao0M6hJMGAz7q3ce2vf/tUljXeKdjUvDjDo&#10;P6BoKRdw6SlURg1F94q/CNXyQkktK3NRyNaXVcUL5jgAm4CcsbmracccFxBHdyeZ9P8LW3x8uFWI&#10;l5C7GegjaAtJ+gyyUbFrGJqQqZWo73QMnnfdrbIkdXcji28aCZnW4MdWSsm+ZrQEYIH1958dsIaG&#10;o2jbf5AlxKf3Rjq19pVqbUDQAe1dUh5PSWF7gwrYDAmZzSLAVsC3GSFTWNsraHw83Slt3jHZIrtI&#10;sAL0Ljp9uNFmcD262MuEzHnTwD6NG/FsA2IOO8xVznCaxoAEltbTYnJZ/bkky020iUIvnMw3Xkiy&#10;zFvlaejN82Axy6ZZmmbBL4siCOOalyUT9tJjhQXh32XwUOtDbZxqTMuGlzachaTVbps2Cj1QqPDc&#10;PQd5Rm7+cxhOPeByRimYhGQ9WXr5PFp4YR7OvOWCRB4JluvlnITLMMufU7rhgr2eEuoTPAXVXM5G&#10;oM+4Efe85EbjlhuYIQ1vExydnGhsC3IjSpdoQ3kzrEdSWPh/lmKVz8ginEbeYjGbeuF0Q7x1lKfe&#10;Kg3m88Vmna43Z9nduIrRr1fD5WRUfiO8hzueIEO9HmvTdZxtsqFZzX67H7raCmYbcCvLR2hBJaFD&#10;oJlgZMOiluoHRj2MvwTr7/dUMYya98K28WRB7LwcG2psbMcGFQWESrDBaFimZpix953iuxpuClx2&#10;hVxB61fcdeUTKmBkDRhxjtthHNsZOrad19NP4+o3AAAA//8DAFBLAwQUAAYACAAAACEAI2+lweAA&#10;AAANAQAADwAAAGRycy9kb3ducmV2LnhtbEyPy07DMBBF90j8gzVI7Frn1bQNcaoIqR9AAInlNB6S&#10;QDwOsduGv8esYDkzR3fOLQ+LGcWFZjdYVhCvIxDErdUDdwpeno+rHQjnkTWOlknBNzk4VLc3JRba&#10;XvmJLo3vRAhhV6CC3vupkNK1PRl0azsRh9u7nQ36MM6d1DNeQ7gZZRJFuTQ4cPjQ40SPPbWfzdko&#10;qOuP5fWr2ePRyV005zrTXf2m1P3dUj+A8LT4Pxh+9YM6VMHpZM+snRgVpGmWBVTBKonzDYiA7PNN&#10;AuIUVnG63YKsSvm/RfUDAAD//wMAUEsBAi0AFAAGAAgAAAAhALaDOJL+AAAA4QEAABMAAAAAAAAA&#10;AAAAAAAAAAAAAFtDb250ZW50X1R5cGVzXS54bWxQSwECLQAUAAYACAAAACEAOP0h/9YAAACUAQAA&#10;CwAAAAAAAAAAAAAAAAAvAQAAX3JlbHMvLnJlbHNQSwECLQAUAAYACAAAACEAZ1HVaeoCAAB8BgAA&#10;DgAAAAAAAAAAAAAAAAAuAgAAZHJzL2Uyb0RvYy54bWxQSwECLQAUAAYACAAAACEAI2+lweAAAAAN&#10;AQAADwAAAAAAAAAAAAAAAABEBQAAZHJzL2Rvd25yZXYueG1sUEsFBgAAAAAEAAQA8wAAAFEGAAAA&#10;AA==&#10;" filled="f" stroked="f" strokeweight=".25pt">
          <v:textbox inset="1pt,1pt,1pt,1pt">
            <w:txbxContent>
              <w:p w:rsidR="00DC5C7C" w:rsidRPr="000F5994" w:rsidRDefault="00DC5C7C" w:rsidP="00497640">
                <w:pPr>
                  <w:ind w:firstLine="0"/>
                  <w:jc w:val="center"/>
                  <w:rPr>
                    <w:b/>
                    <w:sz w:val="32"/>
                    <w:szCs w:val="32"/>
                    <w:lang w:val="ru-RU"/>
                  </w:rPr>
                </w:pPr>
                <w:r>
                  <w:rPr>
                    <w:b/>
                    <w:sz w:val="32"/>
                    <w:szCs w:val="32"/>
                    <w:lang w:val="ru-RU"/>
                  </w:rPr>
                  <w:t>03.21-ПЗЗ</w:t>
                </w:r>
              </w:p>
            </w:txbxContent>
          </v:textbox>
        </v:rect>
      </w:pict>
    </w:r>
    <w:r w:rsidRPr="007C564C">
      <w:rPr>
        <w:noProof/>
        <w:sz w:val="20"/>
        <w:lang w:val="ru-RU"/>
      </w:rPr>
      <w:pict>
        <v:rect id="Rectangle 244" o:spid="_x0000_s4178" style="position:absolute;left:0;text-align:left;margin-left:137.2pt;margin-top:-25.75pt;width:26.9pt;height:12.6pt;z-index:251896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7Wn7AIAAHsGAAAOAAAAZHJzL2Uyb0RvYy54bWysVduO2jAQfa/Uf7D8ns2FkEC0YQWBVJW2&#10;7arbfoBJHGI1sVPbELZV/71jB1hg+1B1y0Pkscfjc+bMDLd3+7ZBOyoVEzzF/o2HEeWFKBnfpPjr&#10;l9yZYKQ04SVpBKcpfqIK383evrntu4QGohZNSSWCIFwlfZfiWusucV1V1LQl6kZ0lMNhJWRLNJhy&#10;45aS9BC9bdzA8yK3F7LspCioUrC7HA7xzMavKlroT1WlqEZNigGbtl9pv2vzdWe3JNlI0tWsOMAg&#10;/4CiJYzDo6dQS6IJ2kr2IlTLCimUqPRNIVpXVBUrqOUAbHzvis1jTTpquUByVHdKk/p/YYuPuweJ&#10;WAnajX2MOGlBpM+QNsI3DUVBGJoU9Z1KwPOxe5CGpOruRfFNIS6yGvzoXErR15SUAMw3/u7FBWMo&#10;uIrW/QdRQnyy1cJma1/J1gSEPKC9FeXpJArda1TA5ij0oxFIV8CRH3leYEVzSXK83Eml31HRIrNI&#10;sQTwNjjZ3SttwJDk6GLe4iJnTWN1b/jFBjgOO9QWznCbJAAElsbTQLKi/px609VkNQmdMIhWTugt&#10;l848z0Inyv14vBwts2zp/zIo/DCpWVlSbh49Fpgf/p2Ah1IfSuNUYko0rDThDCQlN+uskWhHoMBz&#10;+7MCwMmzm3sJw6YEuFxR8oPQWwRTJ48msRPm4diZxt7E8fzpYhp54TRc5peU7hmnr6eEetAYsmY1&#10;OwN9xc2zv5fcSNIyDSOkYW2KJycnkph6XPHSCq0Ja4b1WSoM/D+nYp6PvTgcTZw4Ho+ccLTynMUk&#10;z5x55kdRvFpki9WVuitbMer12bCanJXfGd7DG8+QoV6PtWkbzvTY0Kt6v97bpg6O3bsW5RN0oBTQ&#10;IdBMMLFhUQv5A6Mepl+K1fctkRSj5j03XRzEnhmX54Y8N9bnBuEFhEqxxmhYZnoYsdtOsk0NL/lW&#10;XS7m0PkVs11ppsKAChgZAyac5XaYxmaEntvW6/k/Y/YbAAD//wMAUEsDBBQABgAIAAAAIQAk71Ju&#10;3gAAAAsBAAAPAAAAZHJzL2Rvd25yZXYueG1sTI/BTsMwDIbvSLxDZCRuW7qsK6U0nSqkPQAFJI5Z&#10;Y9pC45Qm28rbY05wtP3p9/eX+8WN4oxzGDxp2KwTEEittwN1Gl6eD6scRIiGrBk9oYZvDLCvrq9K&#10;U1h/oSc8N7ETHEKhMBr6GKdCytD26ExY+wmJb+9+dibyOHfSzubC4W6UKkky6cxA/KE3Ez722H42&#10;J6ehrj+W16/m3hyCzJM5s6nt6jetb2+W+gFExCX+wfCrz+pQsdPRn8gGMWpQd2nKqIbVbrMDwcRW&#10;5QrEkTcq24KsSvm/Q/UDAAD//wMAUEsBAi0AFAAGAAgAAAAhALaDOJL+AAAA4QEAABMAAAAAAAAA&#10;AAAAAAAAAAAAAFtDb250ZW50X1R5cGVzXS54bWxQSwECLQAUAAYACAAAACEAOP0h/9YAAACUAQAA&#10;CwAAAAAAAAAAAAAAAAAvAQAAX3JlbHMvLnJlbHNQSwECLQAUAAYACAAAACEAHte1p+wCAAB7BgAA&#10;DgAAAAAAAAAAAAAAAAAuAgAAZHJzL2Uyb0RvYy54bWxQSwECLQAUAAYACAAAACEAJO9Sbt4AAAAL&#10;AQAADwAAAAAAAAAAAAAAAABGBQAAZHJzL2Rvd25yZXYueG1sUEsFBgAAAAAEAAQA8wAAAFEGAAAA&#10;AA==&#10;" filled="f" stroked="f" strokeweight=".25pt">
          <v:textbox inset="1pt,1pt,1pt,1pt">
            <w:txbxContent>
              <w:p w:rsidR="00DC5C7C" w:rsidRPr="007E7857" w:rsidRDefault="00DC5C7C" w:rsidP="00497640">
                <w:pPr>
                  <w:pStyle w:val="af4"/>
                  <w:ind w:firstLine="0"/>
                  <w:jc w:val="center"/>
                  <w:rPr>
                    <w:sz w:val="18"/>
                    <w:lang w:val="ru-RU"/>
                  </w:rPr>
                </w:pPr>
                <w:r>
                  <w:rPr>
                    <w:sz w:val="18"/>
                    <w:lang w:val="ru-RU"/>
                  </w:rPr>
                  <w:t>05.21</w:t>
                </w:r>
              </w:p>
              <w:p w:rsidR="00DC5C7C" w:rsidRPr="007E7857" w:rsidRDefault="00DC5C7C" w:rsidP="00497640">
                <w:pPr>
                  <w:pStyle w:val="af4"/>
                  <w:jc w:val="center"/>
                  <w:rPr>
                    <w:sz w:val="18"/>
                    <w:lang w:val="ru-RU"/>
                  </w:rPr>
                </w:pPr>
              </w:p>
            </w:txbxContent>
          </v:textbox>
        </v:rect>
      </w:pict>
    </w:r>
    <w:r w:rsidRPr="007C564C">
      <w:rPr>
        <w:noProof/>
        <w:sz w:val="20"/>
        <w:lang w:val="ru-RU"/>
      </w:rPr>
      <w:pict>
        <v:shapetype id="_x0000_t202" coordsize="21600,21600" o:spt="202" path="m,l,21600r21600,l21600,xe">
          <v:stroke joinstyle="miter"/>
          <v:path gradientshapeok="t" o:connecttype="rect"/>
        </v:shapetype>
        <v:shape id="Text Box 246" o:spid="_x0000_s4177" type="#_x0000_t202" style="position:absolute;left:0;text-align:left;margin-left:340.15pt;margin-top:-33.35pt;width:142.05pt;height:26.5pt;z-index:25191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pjkiQIAABoFAAAOAAAAZHJzL2Uyb0RvYy54bWysVNuO0zAQfUfiHyy/d3Np0m2ipqttlyKk&#10;5SLt8gFu7DQWjm1st8mC+HfGTlvKAhJC5CGxM+Mzl3PGi5uhE+jAjOVKVji5ijFislaUy12FPz5u&#10;JnOMrCOSEqEkq/ATs/hm+fLFotclS1WrBGUGAYi0Za8r3Dqnyyiydcs6Yq+UZhKMjTIdcbA1u4ga&#10;0gN6J6I0jmdRrwzVRtXMWvh7NxrxMuA3Davd+6axzCFRYcjNhbcJ761/R8sFKXeG6JbXxzTIP2TR&#10;ES4h6BnqjjiC9ob/AtXx2iirGndVqy5STcNrFmqAapL4WTUPLdEs1ALNsfrcJvv/YOt3hw8GcQrc&#10;5SlGknRA0iMbHFqpAaXZzHeo17YExwcNrm4AA3iHaq2+V/Uni6Rat0Tu2K0xqm8ZoZBh4k9GF0dH&#10;HOtBtv1bRSEQ2TsVgIbGdL590BAE6MDU05kdn0ztQ87jLJ7mGNVgm05neR7oi0h5Oq2Nda+Z6pBf&#10;VNgA+wGdHO6t89mQ8uTig1klON1wIcLG7LZrYdCBgFI24QkFPHMT0jtL5Y+NiOMfSBJieJtPNzD/&#10;tUjSLF6lxWQzm19Psk2WT4rreD6Jk2JVzOKsyO4233yCSVa2nFIm77lkJxUm2d+xfJyHUT9Bh6iv&#10;cJGn+UjRH4uMw/O7IjvuYCgF7yo8PzuR0hP7SlIom5SOcDGuo5/TD12GHpy+oStBBp75UQNu2A5B&#10;c9OTuraKPoEujALagHy4UGDRKvMFox6Gs8L2854YhpF4I0FbRZJlfprDJsuvU9iYS8v20kJkDVAV&#10;dhiNy7Ubb4C9NnzXQqRRzVLdgh4bHqTihTtmdVQxDGCo6XhZ+Am/3AevH1fa8jsAAAD//wMAUEsD&#10;BBQABgAIAAAAIQC+cSx43wAAAAsBAAAPAAAAZHJzL2Rvd25yZXYueG1sTI/BTsMwDIbvSLxDZCQu&#10;aEvHSrqVphMggbhu7AHcxmsrGqdqsrV7e8IJjrY//f7+YjfbXlxo9J1jDatlAoK4dqbjRsPx632x&#10;AeEDssHeMWm4koddeXtTYG7cxHu6HEIjYgj7HDW0IQy5lL5uyaJfuoE43k5utBjiODbSjDjFcNvL&#10;xyRR0mLH8UOLA721VH8fzlbD6XN6eNpO1Uc4ZvtUvWKXVe6q9f3d/PIMItAc/mD41Y/qUEanyp3Z&#10;eNFrUJtkHVENC6UyEJHYqjQFUcXNap2BLAv5v0P5AwAA//8DAFBLAQItABQABgAIAAAAIQC2gziS&#10;/gAAAOEBAAATAAAAAAAAAAAAAAAAAAAAAABbQ29udGVudF9UeXBlc10ueG1sUEsBAi0AFAAGAAgA&#10;AAAhADj9If/WAAAAlAEAAAsAAAAAAAAAAAAAAAAALwEAAF9yZWxzLy5yZWxzUEsBAi0AFAAGAAgA&#10;AAAhAFKimOSJAgAAGgUAAA4AAAAAAAAAAAAAAAAALgIAAGRycy9lMm9Eb2MueG1sUEsBAi0AFAAG&#10;AAgAAAAhAL5xLHjfAAAACwEAAA8AAAAAAAAAAAAAAAAA4wQAAGRycy9kb3ducmV2LnhtbFBLBQYA&#10;AAAABAAEAPMAAADvBQAAAAA=&#10;" stroked="f">
          <v:textbox>
            <w:txbxContent>
              <w:p w:rsidR="00DC5C7C" w:rsidRPr="000F5994" w:rsidRDefault="00DC5C7C" w:rsidP="00497640">
                <w:pPr>
                  <w:ind w:firstLine="0"/>
                  <w:rPr>
                    <w:b/>
                    <w:sz w:val="20"/>
                    <w:szCs w:val="24"/>
                    <w:lang w:val="ru-RU"/>
                  </w:rPr>
                </w:pPr>
                <w:r w:rsidRPr="000F5994">
                  <w:rPr>
                    <w:b/>
                    <w:sz w:val="20"/>
                    <w:szCs w:val="24"/>
                    <w:lang w:val="ru-RU"/>
                  </w:rPr>
                  <w:t>ООО«ЦКР «ГЕОПАРНЕР»</w:t>
                </w:r>
              </w:p>
            </w:txbxContent>
          </v:textbox>
        </v:shape>
      </w:pict>
    </w:r>
    <w:r w:rsidRPr="007C564C">
      <w:rPr>
        <w:noProof/>
        <w:sz w:val="20"/>
        <w:lang w:val="ru-RU"/>
      </w:rPr>
      <w:pict>
        <v:rect id="Rectangle 248" o:spid="_x0000_s4176" style="position:absolute;left:0;text-align:left;margin-left:419.6pt;margin-top:-56.45pt;width:65.1pt;height:15.45pt;z-index:25193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C/v6gIAAHsGAAAOAAAAZHJzL2Uyb0RvYy54bWysVV1vmzAUfZ+0/2D5nfIRAgSVVAkJ06Ru&#10;q9btBzhggjWwme2WdNP++65NmpJ2D9M6HpCvub4+59wPLq8OXYvuqVRM8Az7Fx5GlJeiYnyf4a9f&#10;CifBSGnCK9IKTjP8QBW+Wr59czn0KQ1EI9qKSgRBuEqHPsON1n3quqpsaEfUhegph4+1kB3RYMq9&#10;W0kyQPSudQPPi9xByKqXoqRKwe5m/IiXNn5d01J/qmtFNWozDNi0fUv73pm3u7wk6V6SvmHlEQb5&#10;BxQdYRwuPYXaEE3QnWQvQnWslEKJWl+UonNFXbOSWg7AxveesbltSE8tFxBH9SeZ1P8LW368v5GI&#10;VZC7+QwjTjpI0meQjfB9S1EQJkaioVcpeN72N9KQVP21KL8pxEXegB9dSSmGhpIKgPnG3z07YAwF&#10;R9Fu+CAqiE/utLBqHWrZmYCgAzrYpDyckkIPGpWwmQRRHEPqSvjkL6LAn9sbSPp4uJdKv6OiQ2aR&#10;YQngbXByf620AUPSRxdzFxcFa1ub95afbYDjuENt4YynSQpAYGk8DSSb1J8Lb7FNtknohEG0dUJv&#10;s3FWRR46UeHH881sk+cb/5dB4Ydpw6qKcnPpY4H54d8l8FjqY2mcSkyJllUmnIGk5H6XtxLdEyjw&#10;wj5HeSZu7jkMKwlweUbJD0JvHSycIkpiJyzCubOIvcTx/MV6EXnhItwU55SuGaevp4SGDM9ANZuz&#10;Cehn3Dz7vORG0o5pGCEt66BWTk4kNfW45ZVNtCasHdcTKQz8P0uxKuZeHM4SJ47nMyecbT1nnRS5&#10;s8r9KIq363y9fZbdra0Y9Xo1bE4m5TfBe7zjCTLU62Nt2oYzPTb2qj7sDrapQyOY6b+dqB6gA6WA&#10;DoFmgokNi0bIHxgNMP0yrL7fEUkxat9z08VB7JlxOTXk1NhNDcJLCJVhjdG4zPU4Yu96yfYN3OSP&#10;2e1X0PkFs135hAoYGQMmnOV2nMZmhE5t6/X0z1j+BgAA//8DAFBLAwQUAAYACAAAACEAezEmJN4A&#10;AAAMAQAADwAAAGRycy9kb3ducmV2LnhtbEyPwU7DMAyG70i8Q2QkblvaDk1taToB0jgisfEAWWOa&#10;QuJUTdZ1b485wdH2p9/f3+wW78SMUxwCKcjXGQikLpiBegUfx/2qBBGTJqNdIFRwxQi79vam0bUJ&#10;F3rH+ZB6wSEUa63ApjTWUsbOotdxHUYkvn2GyevE49RLM+kLh3sniyzbSq8H4g9Wj/hisfs+nL2C&#10;+BU3+2N3dc9ahtLSa/42j7lS93fL0yOIhEv6g+FXn9WhZadTOJOJwikoN1XBqIJVnhcVCEaqbfUA&#10;4sSrsshAto38X6L9AQAA//8DAFBLAQItABQABgAIAAAAIQC2gziS/gAAAOEBAAATAAAAAAAAAAAA&#10;AAAAAAAAAABbQ29udGVudF9UeXBlc10ueG1sUEsBAi0AFAAGAAgAAAAhADj9If/WAAAAlAEAAAsA&#10;AAAAAAAAAAAAAAAALwEAAF9yZWxzLy5yZWxzUEsBAi0AFAAGAAgAAAAhADjkL+/qAgAAewYAAA4A&#10;AAAAAAAAAAAAAAAALgIAAGRycy9lMm9Eb2MueG1sUEsBAi0AFAAGAAgAAAAhAHsxJiTeAAAADAEA&#10;AA8AAAAAAAAAAAAAAAAARAUAAGRycy9kb3ducmV2LnhtbFBLBQYAAAAABAAEAPMAAABPBgAAAAA=&#10;" filled="f" stroked="f" strokeweight=".25pt">
          <v:textbox style="mso-fit-shape-to-text:t" inset="1pt,1pt,1pt,1pt">
            <w:txbxContent>
              <w:p w:rsidR="00DC5C7C" w:rsidRDefault="00DC5C7C" w:rsidP="00497640">
                <w:pPr>
                  <w:pStyle w:val="af4"/>
                  <w:ind w:firstLine="0"/>
                  <w:jc w:val="center"/>
                  <w:rPr>
                    <w:sz w:val="22"/>
                    <w:szCs w:val="22"/>
                    <w:lang w:val="ru-RU"/>
                  </w:rPr>
                </w:pPr>
                <w:r>
                  <w:rPr>
                    <w:sz w:val="22"/>
                    <w:szCs w:val="22"/>
                    <w:lang w:val="ru-RU"/>
                  </w:rPr>
                  <w:t>44</w:t>
                </w:r>
              </w:p>
            </w:txbxContent>
          </v:textbox>
        </v:rect>
      </w:pict>
    </w:r>
    <w:r w:rsidRPr="007C564C">
      <w:rPr>
        <w:noProof/>
        <w:sz w:val="20"/>
        <w:lang w:val="ru-RU"/>
      </w:rPr>
      <w:pict>
        <v:rect id="Rectangle 202" o:spid="_x0000_s4175" style="position:absolute;left:0;text-align:left;margin-left:377pt;margin-top:-56.45pt;width:40.35pt;height:15.45pt;z-index:25162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3q56gIAAHsGAAAOAAAAZHJzL2Uyb0RvYy54bWysVduOmzAQfa/Uf7D8znIJCQlaskpIqCpt&#10;21W3/QAHTLAKNrWdkG3Vf+/YJFmS7UPVLQ/IY8bjc85cuL07NDXaU6mY4An2bzyMKM9Fwfg2wV+/&#10;ZM4UI6UJL0gtOE3wE1X4bv72zW3XxjQQlagLKhEE4Sru2gRXWrex66q8og1RN6KlHD6WQjZEgym3&#10;biFJB9Gb2g08b+J2QhatFDlVCnZX/Uc8t/HLkub6U1kqqlGdYMCm7Vva98a83fktibeStBXLjzDI&#10;P6BoCONw6TnUimiCdpK9CNWwXAolSn2Ti8YVZclyajkAG9+7YvNYkZZaLiCOas8yqf8XNv+4f5CI&#10;FZC7cYgRJw0k6TPIRvi2pijwAiNR16oYPB/bB2lIqvZe5N8U4iKtwI8upBRdRUkBwHzj714cMIaC&#10;o2jTfRAFxCc7Laxah1I2JiDogA42KU/npNCDRjlsjv0gDMcY5fDJn00Cf2xvIPHpcCuVfkdFg8wi&#10;wRLA2+Bkf6+0AUPik4u5i4uM1bXNe80vNsCx36G2cPrTJAYgsDSeBpJN6s+ZN1tP19PQCYPJ2gm9&#10;1cpZZGnoTDI/Gq9GqzRd+b8MCj+MK1YUlJtLTwXmh3+XwGOp96VxLjElalaYcAaSkttNWku0J1Dg&#10;mX2O8gzc3EsYVhLgckUJdPaWwczJJtPICbNw7Mwib+p4/mw5m3jhLFxll5TuGaevp4S6BI9ANZuz&#10;Aegrbp59XnIjccM0jJCaNQmenp1IbOpxzQubaE1Y3a8HUhj4f5ZikY29KBxNnSgaj5xwtPac5TRL&#10;nUXqTybRepku11fZXduKUa9Xw+ZkUH4DvMc7niFDvZ5q0zac6bG+V/Vhc7BNbXvF9N9GFE/QgVJA&#10;h8AchIkNi0rIHxh1MP0SrL7viKQY1e+56eIg8sy4HBpyaGyGBuE5hEqwxqhfprofsbtWsm0FN/l9&#10;dtsFdH7GbFc+owJGxoAJZ7kdp7EZoUPbej3/M+a/AQAA//8DAFBLAwQUAAYACAAAACEAhpPaFd8A&#10;AAAMAQAADwAAAGRycy9kb3ducmV2LnhtbEyPwU7DMBBE70j8g7VI3FrHaaEhxKkAqRyRaPmAbWzi&#10;QLyOYjdN/57lBMfZGc2+qbaz78Vkx9gF0qCWGQhLTTAdtRo+DrtFASImJIN9IKvhYiNs6+urCksT&#10;zvRup31qBZdQLFGDS2kopYyNsx7jMgyW2PsMo8fEcmylGfHM5b6XeZbdS48d8QeHg31xtvnen7yG&#10;+BVXu0Nz6Z9RhsLRq3qbBqX17c389Agi2Tn9heEXn9GhZqZjOJGJotewuVvzlqRhoVT+AIIjxWq9&#10;AXHkU5FnIOtK/h9R/wAAAP//AwBQSwECLQAUAAYACAAAACEAtoM4kv4AAADhAQAAEwAAAAAAAAAA&#10;AAAAAAAAAAAAW0NvbnRlbnRfVHlwZXNdLnhtbFBLAQItABQABgAIAAAAIQA4/SH/1gAAAJQBAAAL&#10;AAAAAAAAAAAAAAAAAC8BAABfcmVscy8ucmVsc1BLAQItABQABgAIAAAAIQBTG3q56gIAAHsGAAAO&#10;AAAAAAAAAAAAAAAAAC4CAABkcnMvZTJvRG9jLnhtbFBLAQItABQABgAIAAAAIQCGk9oV3wAAAAwB&#10;AAAPAAAAAAAAAAAAAAAAAEQFAABkcnMvZG93bnJldi54bWxQSwUGAAAAAAQABADzAAAAUAYAAAAA&#10;" filled="f" stroked="f" strokeweight=".25pt">
          <v:textbox style="mso-fit-shape-to-text:t" inset="1pt,1pt,1pt,1pt">
            <w:txbxContent>
              <w:p w:rsidR="00DC5C7C" w:rsidRDefault="00DC5C7C" w:rsidP="00497640">
                <w:pPr>
                  <w:pStyle w:val="af4"/>
                  <w:ind w:firstLine="0"/>
                  <w:jc w:val="center"/>
                  <w:rPr>
                    <w:sz w:val="22"/>
                    <w:szCs w:val="22"/>
                    <w:lang w:val="ru-RU"/>
                  </w:rPr>
                </w:pPr>
                <w:r>
                  <w:rPr>
                    <w:sz w:val="22"/>
                    <w:szCs w:val="22"/>
                    <w:lang w:val="ru-RU"/>
                  </w:rPr>
                  <w:t>3</w:t>
                </w:r>
              </w:p>
            </w:txbxContent>
          </v:textbox>
        </v:rect>
      </w:pict>
    </w:r>
    <w:r w:rsidRPr="007C564C">
      <w:rPr>
        <w:noProof/>
        <w:sz w:val="20"/>
        <w:lang w:val="ru-RU"/>
      </w:rPr>
      <w:pict>
        <v:group id="Group 238" o:spid="_x0000_s4172" style="position:absolute;left:0;text-align:left;margin-left:-32.35pt;margin-top:-13.85pt;width:124.55pt;height:12.4pt;z-index:251878400"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piQMAAMAMAAAOAAAAZHJzL2Uyb0RvYy54bWzsV9tu4zYQfS+w/0DwXZFky9YFURa2LAUF&#10;0naxu/0AWqIuWInUknTkbNF/75DyRXbyUCRogQXiB4GX4fDMGc4hfftx37XokQrZcBZj98bBiLKc&#10;Fw2rYvzn18wKMJKKsIK0nNEYP1GJP959+OV26CM64zVvCyoQOGEyGvoY10r1kW3LvKYdkTe8pwwm&#10;Sy46oqArKrsQZADvXWvPHGdpD1wUveA5lRJGN+MkvjP+y5Lm6o+ylFShNsaATZmvMN+t/tp3tySq&#10;BOnrJj/AIK9A0ZGGwaYnVxuiCNqJ5pmrrskFl7xUNznvbF6WTU5NDBCN61xFcy/4rjexVNFQ9Sea&#10;gNornl7tNv/98ZNATQG5WywwYqSDJJl90WweaHqGvorA6l70X/pPYowRmg88/yZh2r6e1/1qNEbb&#10;4TdegEOyU9zQsy9Fp11A4GhvsvB0ygLdK5TDoLsIXD8AMDnMuQvfCw5pymvI5bNleZ0eF4bwG5fB&#10;0XDMKptE454G5wGXDgqOmzwzKt/G6Jea9NQkSmquTowuj4x+hoNIWNVSYDUcWTWWR0rlyCdiPKnB&#10;jq6E4ENNSQHAXG0P8CcLdEdCNl5HcBAsAJhm9zlNJOqFVPeUd0g3YiwAuUkdeXyQSiM5m+hMMp41&#10;bQvjJGrZxQAYjiPU1OG4mkSQZmhqS51wUyN/hU6YBmngWd5smVqes9lYqyzxrGXm+ovNfJMkG/dv&#10;jcL1oropCsr0psd6db1/l72DcoyVdqpYydum0O40JCmqbdIK9EhALzLzM+zDzNnMvoRhKIFYrkJy&#10;Z56znoVWtgx8y8u8hRX6TmA5brgOl44XepvsMqSHhtG3h4SGGM+BNZOzCeir2HR9nCrkwqxrFChy&#10;23QxDk5GJNKHMWWFSbQiTTu2J1Ro+C9TscoWju/NA8v3F3PLm6eOtQ6yxFol7nLpp+tknV5lNzUn&#10;Rr6dDZOTyfGb4D3scYYM5/V4Nk216QIblULtt3ujkctj6W558QTlJzhUCFwrcAFCo+biB0YDXCYx&#10;lt93RFCM2l+ZLuGZD2QjNe2IaWc77RCWg6sYK4zGZqLGG2vXi6aqYSfXZJfxFehq2Ziq1JIwooKI&#10;DvL2v+mc/4LOeUZ/L2QLzuB/pHPhLHAxeuEucXwXXiDvWje+Ti4K/V3ronetO4jFC1rn/2xaZ154&#10;8Ew2in540ut3+LRvwj3/8bj7BwAA//8DAFBLAwQUAAYACAAAACEANxiEWOAAAAAKAQAADwAAAGRy&#10;cy9kb3ducmV2LnhtbEyPT2+CQBDF7036HTbTpDddsNQ/lMUY0/ZkTKpNGm8rjEBkZwm7An77Dqf2&#10;9mbey5vfJOvB1KLD1lWWFITTAARSZvOKCgXfx4/JEoTzmnJdW0IFd3SwTh8fEh3ntqcv7A6+EFxC&#10;LtYKSu+bWEqXlWi0m9oGib2LbY32PLaFzFvdc7mp5SwI5tLoivhCqRvclphdDzej4LPX/eYlfO92&#10;18v2fjq+7n92ISr1/DRs3kB4HPxfGEZ8RoeUmc72RrkTtYLJPFpwlMVswWJMLKMIxHncrECmifz/&#10;QvoLAAD//wMAUEsBAi0AFAAGAAgAAAAhALaDOJL+AAAA4QEAABMAAAAAAAAAAAAAAAAAAAAAAFtD&#10;b250ZW50X1R5cGVzXS54bWxQSwECLQAUAAYACAAAACEAOP0h/9YAAACUAQAACwAAAAAAAAAAAAAA&#10;AAAvAQAAX3JlbHMvLnJlbHNQSwECLQAUAAYACAAAACEAvsJVqYkDAADADAAADgAAAAAAAAAAAAAA&#10;AAAuAgAAZHJzL2Uyb0RvYy54bWxQSwECLQAUAAYACAAAACEANxiEWOAAAAAKAQAADwAAAAAAAAAA&#10;AAAAAADjBQAAZHJzL2Rvd25yZXYueG1sUEsFBgAAAAAEAAQA8wAAAPAGAAAAAA==&#10;">
          <v:rect id="Rectangle 239" o:spid="_x0000_s4174"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sZvwAAANwAAAAPAAAAZHJzL2Rvd25yZXYueG1sRE9Ni8Iw&#10;EL0v+B/CCN7WVNHido1SBMGrdQWPQzPbdm0mNYla/70RhL3N433Oct2bVtzI+caygsk4AUFcWt1w&#10;peDnsP1cgPABWWNrmRQ8yMN6NfhYYqbtnfd0K0IlYgj7DBXUIXSZlL6syaAf2444cr/WGQwRukpq&#10;h/cYblo5TZJUGmw4NtTY0aam8lxcjYI8/+uPl+ILt14uEpfqma7yk1KjYZ9/gwjUh3/x273Tcf48&#10;hdcz8QK5egIAAP//AwBQSwECLQAUAAYACAAAACEA2+H2y+4AAACFAQAAEwAAAAAAAAAAAAAAAAAA&#10;AAAAW0NvbnRlbnRfVHlwZXNdLnhtbFBLAQItABQABgAIAAAAIQBa9CxbvwAAABUBAAALAAAAAAAA&#10;AAAAAAAAAB8BAABfcmVscy8ucmVsc1BLAQItABQABgAIAAAAIQDXUjsZvwAAANwAAAAPAAAAAAAA&#10;AAAAAAAAAAcCAABkcnMvZG93bnJldi54bWxQSwUGAAAAAAMAAwC3AAAA8wIAAAAA&#10;" filled="f" stroked="f" strokeweight=".25pt">
            <v:textbox inset="1pt,1pt,1pt,1pt">
              <w:txbxContent>
                <w:p w:rsidR="00DC5C7C" w:rsidRPr="006061C6" w:rsidRDefault="00DC5C7C" w:rsidP="00497640">
                  <w:pPr>
                    <w:pStyle w:val="af4"/>
                    <w:ind w:firstLine="0"/>
                    <w:rPr>
                      <w:sz w:val="20"/>
                      <w:lang w:val="ru-RU"/>
                    </w:rPr>
                  </w:pPr>
                  <w:r>
                    <w:rPr>
                      <w:sz w:val="20"/>
                      <w:lang w:val="ru-RU"/>
                    </w:rPr>
                    <w:t>Н.контр.</w:t>
                  </w:r>
                </w:p>
              </w:txbxContent>
            </v:textbox>
          </v:rect>
          <v:rect id="Rectangle 240" o:spid="_x0000_s4173"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6CwAAAANwAAAAPAAAAZHJzL2Rvd25yZXYueG1sRE9Li8Iw&#10;EL4v+B/CCN7WVHF9VKMUQfC6XQWPQzO21WZSk6jdf78RhL3Nx/ec1aYzjXiQ87VlBaNhAoK4sLrm&#10;UsHhZ/c5B+EDssbGMin4JQ+bde9jham2T/6mRx5KEUPYp6igCqFNpfRFRQb90LbEkTtbZzBE6Eqp&#10;HT5juGnkOEmm0mDNsaHClrYVFdf8bhRk2aU73vIF7rycJ26qJ7rMTkoN+l22BBGoC//it3uv4/yv&#10;GbyeiRfI9R8AAAD//wMAUEsBAi0AFAAGAAgAAAAhANvh9svuAAAAhQEAABMAAAAAAAAAAAAAAAAA&#10;AAAAAFtDb250ZW50X1R5cGVzXS54bWxQSwECLQAUAAYACAAAACEAWvQsW78AAAAVAQAACwAAAAAA&#10;AAAAAAAAAAAfAQAAX3JlbHMvLnJlbHNQSwECLQAUAAYACAAAACEAuB6egsAAAADcAAAADwAAAAAA&#10;AAAAAAAAAAAHAgAAZHJzL2Rvd25yZXYueG1sUEsFBgAAAAADAAMAtwAAAPQCAAAAAA==&#10;" filled="f" stroked="f" strokeweight=".25pt">
            <v:textbox inset="1pt,1pt,1pt,1pt">
              <w:txbxContent>
                <w:p w:rsidR="00DC5C7C" w:rsidRPr="0011483A" w:rsidRDefault="00DC5C7C" w:rsidP="00497640">
                  <w:pPr>
                    <w:pStyle w:val="af4"/>
                    <w:ind w:firstLine="0"/>
                    <w:rPr>
                      <w:sz w:val="20"/>
                      <w:lang w:val="ru-RU"/>
                    </w:rPr>
                  </w:pPr>
                  <w:r>
                    <w:rPr>
                      <w:sz w:val="20"/>
                      <w:lang w:val="ru-RU"/>
                    </w:rPr>
                    <w:t>Самойлов П.С.</w:t>
                  </w:r>
                </w:p>
              </w:txbxContent>
            </v:textbox>
          </v:rect>
        </v:group>
      </w:pict>
    </w:r>
    <w:r w:rsidRPr="007C564C">
      <w:rPr>
        <w:noProof/>
        <w:sz w:val="20"/>
        <w:lang w:val="ru-RU"/>
      </w:rPr>
      <w:pict>
        <v:rect id="Rectangle 245" o:spid="_x0000_s4171" style="position:absolute;left:0;text-align:left;margin-left:137.2pt;margin-top:-12.4pt;width:25.95pt;height:12.6pt;z-index:251906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LWz7QIAAHsGAAAOAAAAZHJzL2Uyb0RvYy54bWysVduO2jAQfa/Uf7D8ns2FEEK0YQWBVJW2&#10;7arbfoBJHGI1sVPbELZV/71jB1hg+1B1y0Pkscfjc+bMDLd3+7ZBOyoVEzzF/o2HEeWFKBnfpPjr&#10;l9yJMVKa8JI0gtMUP1GF72Zv39z2XUIDUYumpBJBEK6SvktxrXWXuK4qatoSdSM6yuGwErIlGky5&#10;cUtJeojeNm7geZHbC1l2UhRUKdhdDod4ZuNXFS30p6pSVKMmxYBN26+037X5urNbkmwk6WpWHGCQ&#10;f0DREsbh0VOoJdEEbSV7EaplhRRKVPqmEK0rqooV1HIANr53xeaxJh21XCA5qjulSf2/sMXH3YNE&#10;rATtxiAVJy2I9BnSRvimoSgIxyZFfacS8HzsHqQhqbp7UXxTiIusBj86l1L0NSUlAPONv3txwRgK&#10;rqJ1/0GUEJ9stbDZ2leyNQEhD2hvRXk6iUL3GhWwOQqm42iMUQFHfuR5gRXNJcnxcieVfkdFi8wi&#10;xRLA2+Bkd6+0AUOSo4t5i4ucNY3VveEXG+A47FBbOMNtkgAQWBpPA8mK+nPqTVfxKg6dMIhWTugt&#10;l848z0Inyv3JeDlaZtnS/2VQ+GFSs7Kk3Dx6LDA//DsBD6U+lMapxJRoWGnCGUhKbtZZI9GOQIHn&#10;9mcFgJNnN/cShk0JcLmi5AehtwimTh7FEyfMw7EznXix4/nTxTTywmm4zC8p3TNOX08J9aAxZM1q&#10;dgb6iptnfy+5kaRlGkZIw9oUxycnkph6XPHSCq0Ja4b1WSoM/D+nYp6PvUk4ip3JZDxywtHKcxZx&#10;njnzzI+iyWqRLVZX6q5sxajXZ8NqclZ+Z3gPbzxDhno91qZtONNjQ6/q/Xpvmzo+du9alE/QgVJA&#10;h8AchIkNi1rIHxj1MP1SrL5viaQYNe+56eJg4plxeW7Ic2N9bhBeQKgUa4yGZaaHEbvtJNvU8JJv&#10;1eViDp1fMduVZioMqICRMWDCWW6HaWxG6LltvZ7/M2a/AQAA//8DAFBLAwQUAAYACAAAACEAL+EB&#10;19wAAAAIAQAADwAAAGRycy9kb3ducmV2LnhtbEyPQU7DMBBF90jcwRokdq1DaoUSMqkipB6AQCWW&#10;09gkgXgcbLcNt8esYDmap//fr3aLncTZ+DA6RrhbZyAMd06P3CO8vuxXWxAhEmuaHBuEbxNgV19f&#10;VVRqd+Fnc25jL1IIh5IQhhjnUsrQDcZSWLvZcPq9O28pptP3Unu6pHA7yTzLCmlp5NQw0GyeBtN9&#10;tieL0DQfy+GrfaB9kNvMF1rpvnlDvL1ZmkcQ0SzxD4Zf/aQOdXI6uhPrICaE/F6phCKscpU2JGKT&#10;FxsQRwQFsq7k/wH1DwAAAP//AwBQSwECLQAUAAYACAAAACEAtoM4kv4AAADhAQAAEwAAAAAAAAAA&#10;AAAAAAAAAAAAW0NvbnRlbnRfVHlwZXNdLnhtbFBLAQItABQABgAIAAAAIQA4/SH/1gAAAJQBAAAL&#10;AAAAAAAAAAAAAAAAAC8BAABfcmVscy8ucmVsc1BLAQItABQABgAIAAAAIQAUyLWz7QIAAHsGAAAO&#10;AAAAAAAAAAAAAAAAAC4CAABkcnMvZTJvRG9jLnhtbFBLAQItABQABgAIAAAAIQAv4QHX3AAAAAgB&#10;AAAPAAAAAAAAAAAAAAAAAEcFAABkcnMvZG93bnJldi54bWxQSwUGAAAAAAQABADzAAAAUAYAAAAA&#10;" filled="f" stroked="f" strokeweight=".25pt">
          <v:textbox inset="1pt,1pt,1pt,1pt">
            <w:txbxContent>
              <w:p w:rsidR="00DC5C7C" w:rsidRPr="007E7857" w:rsidRDefault="00DC5C7C" w:rsidP="00497640">
                <w:pPr>
                  <w:pStyle w:val="af4"/>
                  <w:ind w:firstLine="0"/>
                  <w:jc w:val="center"/>
                  <w:rPr>
                    <w:sz w:val="18"/>
                    <w:lang w:val="ru-RU"/>
                  </w:rPr>
                </w:pPr>
                <w:r>
                  <w:rPr>
                    <w:sz w:val="18"/>
                    <w:lang w:val="ru-RU"/>
                  </w:rPr>
                  <w:t>05.21</w:t>
                </w:r>
              </w:p>
              <w:p w:rsidR="00DC5C7C" w:rsidRPr="007E7857" w:rsidRDefault="00DC5C7C" w:rsidP="00497640">
                <w:pPr>
                  <w:pStyle w:val="af4"/>
                  <w:jc w:val="center"/>
                  <w:rPr>
                    <w:sz w:val="18"/>
                    <w:lang w:val="ru-RU"/>
                  </w:rPr>
                </w:pPr>
              </w:p>
            </w:txbxContent>
          </v:textbox>
        </v:rect>
      </w:pict>
    </w:r>
    <w:r w:rsidRPr="007C564C">
      <w:rPr>
        <w:noProof/>
        <w:sz w:val="20"/>
        <w:lang w:val="ru-RU"/>
      </w:rPr>
      <w:pict>
        <v:group id="Group 241" o:spid="_x0000_s4168" style="position:absolute;left:0;text-align:left;margin-left:-33.1pt;margin-top:-27.25pt;width:124.55pt;height:12.4pt;z-index:251887616"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BhmigMAAMEMAAAOAAAAZHJzL2Uyb0RvYy54bWzsV9tu4zYQfS/QfyD4ruhi2bogysKWpaBA&#10;2l3sth9AS9QFlUiVpCOnRf+9Q8oXxUmBIkGLPsQPAi/D4cw5nEP69tOh79AjFbLlLMHujYMRZQUv&#10;W1Yn+JefcyvESCrCStJxRhP8RCX+dPf9d7fjEFOPN7wrqUDghMl4HBLcKDXEti2LhvZE3vCBMpis&#10;uOiJgq6o7VKQEbz3ne05zsoeuSgHwQsqJYxup0l8Z/xXFS3U56qSVKEuwRCbMl9hvjv9te9uSVwL&#10;MjRtcQyDvCGKnrQMNj272hJF0F60L1z1bSG45JW6KXhv86pqC2pygGxc5yqbe8H3g8mljsd6OMME&#10;0F7h9Ga3xU+PXwRqS+BuGWHESA8kmX2R57sannGoY7C6F8O34YuYcoTmAy9+lTBtX8/rfj0Zo934&#10;Iy/BIdkrbuA5VKLXLiBxdDAsPJ1ZoAeFChh0l6EbhEuMCphzl4EfHmkqGuDyxbKiyU4LI/hNy+Bo&#10;OGaVTeJpTxPnMS6dFBw3eUFUvg/Rbw0ZqCFKaqxOiK7gxE2IfoWDSFjdUUDVm1A1lidI5YQnYjxt&#10;wI6uheBjQ0kJgRkWIPzZAt2RwMbbAA7D5ervYCLxIKS6p7xHupFgAZEb6sjjg1Sa8IuJZpLxvO06&#10;U0YdezYAhtMINXU4rSYx0AxNbakJNzXyR+REWZiFvuV7q8zyne3WWuepb61yN1huF9s03bp/6ihc&#10;P27asqRMb3qqV9f/Z+wdlWOqtHPFSt61pXanQ5Ki3qWdQI8E9CI3P80WpDIzs5+HYaYhl6uUXM93&#10;Nl5k5aswsPzcX1pR4ISW40abaOX4kb/Nn6f00DL6/pTQmOAFoGY4mwV9lZuuj3OFPDPrWwWK3LV9&#10;gsOzEYn1YcxYaYhWpO2m9gwKHf7rUKzzpRP4i9AKguXC8heZY23CPLXWqbtaBdkm3WRX7GbmxMj3&#10;o2E4mR2/WbzHPS4hA8mns2mqTRfYpBTqsDsYjYxOpbvj5ROUn+BQIVDkcAFCo+Hid4xGuEwSLH/b&#10;E0Ex6n5guoS9AMBGat4R885u3iGsAFcJVhhNzVRNN9Z+EG3dwE6uYZfxNehq1Zqq1JIwRQUZHeXt&#10;P9M59zWdW5zAAkX8t3Uu8kKI4ZW7xAlceIHom+TllXARsg+t+9C6D60zr6Kz1rnm/XSRlf+/2Jkn&#10;HryTjaQf3/T6IT7vG3G8/PO4+wsAAP//AwBQSwMEFAAGAAgAAAAhAJSQ813hAAAACwEAAA8AAABk&#10;cnMvZG93bnJldi54bWxMj01Pg0AQhu8m/ofNmHhrF1CwRZamadRT08TWxHibwhRI2VnCboH+e7cn&#10;vc3Hk3eeyVaTbsVAvW0MKwjnAQjiwpQNVwq+Du+zBQjrkEtsDZOCK1lY5fd3GaalGfmThr2rhA9h&#10;m6KC2rkuldIWNWm0c9MR+93J9Bqdb/tKlj2OPly3MgqCRGps2F+osaNNTcV5f9EKPkYc10/h27A9&#10;nzbXn0O8+96GpNTjw7R+BeFocn8w3PS9OuTe6WguXFrRKpglSeRRX8TPMYgbsYiWII5+Ei1fQOaZ&#10;/P9D/gsAAP//AwBQSwECLQAUAAYACAAAACEAtoM4kv4AAADhAQAAEwAAAAAAAAAAAAAAAAAAAAAA&#10;W0NvbnRlbnRfVHlwZXNdLnhtbFBLAQItABQABgAIAAAAIQA4/SH/1gAAAJQBAAALAAAAAAAAAAAA&#10;AAAAAC8BAABfcmVscy8ucmVsc1BLAQItABQABgAIAAAAIQDj0BhmigMAAMEMAAAOAAAAAAAAAAAA&#10;AAAAAC4CAABkcnMvZTJvRG9jLnhtbFBLAQItABQABgAIAAAAIQCUkPNd4QAAAAsBAAAPAAAAAAAA&#10;AAAAAAAAAOQFAABkcnMvZG93bnJldi54bWxQSwUGAAAAAAQABADzAAAA8gYAAAAA&#10;">
          <v:rect id="Rectangle 242" o:spid="_x0000_s4170"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8xLwgAAANwAAAAPAAAAZHJzL2Rvd25yZXYueG1sRI9Ba8JA&#10;EIXvBf/DMkJvdWORoNFVQkHo1bQFj0N2TKLZ2bi71fTfOwehtxnem/e+2exG16sbhdh5NjCfZaCI&#10;a287bgx8f+3flqBiQrbYeyYDfxRht528bLCw/s4HulWpURLCsUADbUpDoXWsW3IYZ34gFu3kg8Mk&#10;a2i0DXiXcNfr9yzLtcOOpaHFgT5aqi/VrzNQlufx51qtcB/1Mgu5XdimPBrzOh3LNahEY/o3P68/&#10;reDngi/PyAR6+wAAAP//AwBQSwECLQAUAAYACAAAACEA2+H2y+4AAACFAQAAEwAAAAAAAAAAAAAA&#10;AAAAAAAAW0NvbnRlbnRfVHlwZXNdLnhtbFBLAQItABQABgAIAAAAIQBa9CxbvwAAABUBAAALAAAA&#10;AAAAAAAAAAAAAB8BAABfcmVscy8ucmVsc1BLAQItABQABgAIAAAAIQD5m8xLwgAAANwAAAAPAAAA&#10;AAAAAAAAAAAAAAcCAABkcnMvZG93bnJldi54bWxQSwUGAAAAAAMAAwC3AAAA9gIAAAAA&#10;" filled="f" stroked="f" strokeweight=".25pt">
            <v:textbox inset="1pt,1pt,1pt,1pt">
              <w:txbxContent>
                <w:p w:rsidR="00DC5C7C" w:rsidRDefault="00DC5C7C" w:rsidP="00497640">
                  <w:pPr>
                    <w:pStyle w:val="af4"/>
                    <w:ind w:firstLine="0"/>
                    <w:rPr>
                      <w:sz w:val="20"/>
                      <w:lang w:val="ru-RU"/>
                    </w:rPr>
                  </w:pPr>
                  <w:r>
                    <w:rPr>
                      <w:sz w:val="20"/>
                      <w:lang w:val="ru-RU"/>
                    </w:rPr>
                    <w:t>ГИП</w:t>
                  </w:r>
                </w:p>
              </w:txbxContent>
            </v:textbox>
          </v:rect>
          <v:rect id="Rectangle 243" o:spid="_x0000_s4169"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2nQvwAAANwAAAAPAAAAZHJzL2Rvd25yZXYueG1sRE9Ni8Iw&#10;EL0v+B/CCN62qSJFu0YpguDVugseh2a27W4zqUnU+u+NIHibx/uc1WYwnbiS861lBdMkBUFcWd1y&#10;reD7uPtcgPABWWNnmRTcycNmPfpYYa7tjQ90LUMtYgj7HBU0IfS5lL5qyKBPbE8cuV/rDIYIXS21&#10;w1sMN52cpWkmDbYcGxrsadtQ9V9ejIKi+Bt+zuUSd14uUpfpua6Lk1KT8VB8gQg0hLf45d7rOD+b&#10;wvOZeIFcPwAAAP//AwBQSwECLQAUAAYACAAAACEA2+H2y+4AAACFAQAAEwAAAAAAAAAAAAAAAAAA&#10;AAAAW0NvbnRlbnRfVHlwZXNdLnhtbFBLAQItABQABgAIAAAAIQBa9CxbvwAAABUBAAALAAAAAAAA&#10;AAAAAAAAAB8BAABfcmVscy8ucmVsc1BLAQItABQABgAIAAAAIQCW12nQvwAAANwAAAAPAAAAAAAA&#10;AAAAAAAAAAcCAABkcnMvZG93bnJldi54bWxQSwUGAAAAAAMAAwC3AAAA8wIAAAAA&#10;" filled="f" stroked="f" strokeweight=".25pt">
            <v:textbox inset="1pt,1pt,1pt,1pt">
              <w:txbxContent>
                <w:p w:rsidR="00DC5C7C" w:rsidRDefault="00DC5C7C" w:rsidP="00497640">
                  <w:pPr>
                    <w:pStyle w:val="af4"/>
                    <w:ind w:firstLine="0"/>
                    <w:rPr>
                      <w:sz w:val="20"/>
                      <w:lang w:val="ru-RU"/>
                    </w:rPr>
                  </w:pPr>
                  <w:r>
                    <w:rPr>
                      <w:sz w:val="20"/>
                      <w:lang w:val="ru-RU"/>
                    </w:rPr>
                    <w:t>Брискер С.В.</w:t>
                  </w:r>
                </w:p>
              </w:txbxContent>
            </v:textbox>
          </v:rect>
        </v:group>
      </w:pict>
    </w:r>
    <w:r w:rsidRPr="007C564C">
      <w:rPr>
        <w:noProof/>
        <w:sz w:val="20"/>
        <w:lang w:val="ru-RU"/>
      </w:rPr>
      <w:pict>
        <v:group id="Group 215" o:spid="_x0000_s4165" style="position:absolute;left:0;text-align:left;margin-left:-32.35pt;margin-top:-40.3pt;width:124.55pt;height:12.4pt;z-index:251719680"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oZHhAMAAMIMAAAOAAAAZHJzL2Uyb0RvYy54bWzsV9tu4zYQfS/QfyD4ruhiWTdEWdiyFRRI&#10;u4vd9gNoibqgEqmSdOS06L93SPmiOClQJMACBeIHgZfhcOYcziF9++nQd+iRCtlylmL3xsGIsoKX&#10;LatT/NuvuRVhJBVhJek4oyl+ohJ/uvvxh9txSKjHG96VVCBwwmQyDilulBoS25ZFQ3sib/hAGUxW&#10;XPREQVfUdinICN77zvYcJ7BHLspB8IJKCaObaRLfGf9VRQv1uaokVahLMcSmzFeY705/7btbktSC&#10;DE1bHMMgb4iiJy2DTc+uNkQRtBftC1d9WwgueaVuCt7bvKragpocIBvXucrmXvD9YHKpk7EezjAB&#10;tFc4vdlt8cvjF4HaErgLPIwY6YEksy/y3KWGZxzqBKzuxfBt+CKmHKH5wIvfJUzb1/O6X0/GaDf+&#10;zEtwSPaKG3gOlei1C0gcHQwLT2cW6EGhAgbdZeSG0RKjAubcZehHR5qKBrh8saxotqeFMfymZXA0&#10;HLPKJsm0p4nzGJdOCo6bvCAq34fot4YM1BAlNVZnRBcnRL/CQSSs7iigGkyoGssTpHLCEzGeNWBH&#10;V0LwsaGkhMBcbQ/hzxbojgQ23gZwFC2Df4OJJIOQ6p7yHulGigVEbqgjjw9S6UguJppJxvO262Cc&#10;JB17NgCG0wg1dTitJgnQDE1tqQk3NfJX7MTbaBv5lu8FW8t3NhtrlWe+FeRuuNwsNlm2cf/WUbh+&#10;0rRlSZne9FSvrv/f2Dsqx1Rp54qVvGtL7U6HJEW9yzqBHgnoRW5+Bn2YuZjZz8MwkEAuVym5nu+s&#10;vdjKgyi0/NxfWnHoRJbjxus4cPzY3+TPU3poGX1/SmhM8QJQM5zNgr7KTdfHuUKemfWtAkXu2j7F&#10;0dmIJPowbllpiFak7ab2DAod/utQrPKlE/qLyArD5cLyF1vHWkd5Zq0yNwjC7Tpbb6/Y3ZoTI9+P&#10;huFkdvxm8R73uIQM5/V0Nk216QKblEIddodJI00t6urb8fIJ6k9wKBG4V+AGhEbDxZ8YjXCbpFj+&#10;sSeCYtT9xHQNeyGgjdS8I+ad3bxDWAGuUqwwmpqZmq6s/SDauoGdXEMv4ysQ1qo1ZXmJClLSHdC3&#10;7yZ0/mtCF35HoYu9yMXolcvECV14guir5OWdcFGyD7H7ELsPsTPPoovYeaf6/b+InXnjwUPZaPrx&#10;Ua9f4vO+EcfLX4+7fwAAAP//AwBQSwMEFAAGAAgAAAAhAEnfqwHhAAAACwEAAA8AAABkcnMvZG93&#10;bnJldi54bWxMj01Pg0AQhu8m/ofNmHhrFxSQIEvTNOqpMbE1Md62MAVSdpawW6D/3unJ3ubjyTvP&#10;5KvZdGLEwbWWFITLAARSaauWagXf+/dFCsJ5TZXuLKGCCzpYFfd3uc4qO9EXjjtfCw4hl2kFjfd9&#10;JqUrGzTaLW2PxLujHYz23A61rAY9cbjp5FMQJNLolvhCo3vcNFiedmej4GPS0/o5fBu3p+Pm8ruP&#10;P3+2ISr1+DCvX0F4nP0/DFd9VoeCnQ72TJUTnYJFEr0wykUaJCCuRBpFIA48ieMUZJHL2x+KPwAA&#10;AP//AwBQSwECLQAUAAYACAAAACEAtoM4kv4AAADhAQAAEwAAAAAAAAAAAAAAAAAAAAAAW0NvbnRl&#10;bnRfVHlwZXNdLnhtbFBLAQItABQABgAIAAAAIQA4/SH/1gAAAJQBAAALAAAAAAAAAAAAAAAAAC8B&#10;AABfcmVscy8ucmVsc1BLAQItABQABgAIAAAAIQCiZoZHhAMAAMIMAAAOAAAAAAAAAAAAAAAAAC4C&#10;AABkcnMvZTJvRG9jLnhtbFBLAQItABQABgAIAAAAIQBJ36sB4QAAAAsBAAAPAAAAAAAAAAAAAAAA&#10;AN4FAABkcnMvZG93bnJldi54bWxQSwUGAAAAAAQABADzAAAA7AYAAAAA&#10;">
          <v:rect id="Rectangle 216" o:spid="_x0000_s4167"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VI8vwAAANwAAAAPAAAAZHJzL2Rvd25yZXYueG1sRE9Li8Iw&#10;EL4v+B/CCN7W1AfF7RqlCIJX6woeh2a27dpMahK1/nsjCHubj+85y3VvWnEj5xvLCibjBARxaXXD&#10;lYKfw/ZzAcIHZI2tZVLwIA/r1eBjiZm2d97TrQiViCHsM1RQh9BlUvqyJoN+bDviyP1aZzBE6Cqp&#10;Hd5juGnlNElSabDh2FBjR5uaynNxNQry/K8/Xoov3Hq5SFyq57rKT0qNhn3+DSJQH/7Fb/dOx/np&#10;DF7PxAvk6gkAAP//AwBQSwECLQAUAAYACAAAACEA2+H2y+4AAACFAQAAEwAAAAAAAAAAAAAAAAAA&#10;AAAAW0NvbnRlbnRfVHlwZXNdLnhtbFBLAQItABQABgAIAAAAIQBa9CxbvwAAABUBAAALAAAAAAAA&#10;AAAAAAAAAB8BAABfcmVscy8ucmVsc1BLAQItABQABgAIAAAAIQAJSVI8vwAAANwAAAAPAAAAAAAA&#10;AAAAAAAAAAcCAABkcnMvZG93bnJldi54bWxQSwUGAAAAAAMAAwC3AAAA8wIAAAAA&#10;" filled="f" stroked="f" strokeweight=".25pt">
            <v:textbox inset="1pt,1pt,1pt,1pt">
              <w:txbxContent>
                <w:p w:rsidR="00DC5C7C" w:rsidRDefault="00DC5C7C" w:rsidP="00497640">
                  <w:pPr>
                    <w:pStyle w:val="af4"/>
                    <w:rPr>
                      <w:sz w:val="20"/>
                      <w:lang w:val="ru-RU"/>
                    </w:rPr>
                  </w:pPr>
                </w:p>
              </w:txbxContent>
            </v:textbox>
          </v:rect>
          <v:rect id="Rectangle 217" o:spid="_x0000_s4166"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MpIvgAAANwAAAAPAAAAZHJzL2Rvd25yZXYueG1sRE9Ni8Iw&#10;EL0L/ocwgjdNXaRo1yhlQfBqVfA4NLNtd5tJTaLWf28Ewds83uesNr1pxY2cbywrmE0TEMSl1Q1X&#10;Co6H7WQBwgdkja1lUvAgD5v1cLDCTNs77+lWhErEEPYZKqhD6DIpfVmTQT+1HXHkfq0zGCJ0ldQO&#10;7zHctPIrSVJpsOHYUGNHPzWV/8XVKMjzv/50KZa49XKRuFTPdZWflRqP+vwbRKA+fMRv907H+ekc&#10;Xs/EC+T6CQAA//8DAFBLAQItABQABgAIAAAAIQDb4fbL7gAAAIUBAAATAAAAAAAAAAAAAAAAAAAA&#10;AABbQ29udGVudF9UeXBlc10ueG1sUEsBAi0AFAAGAAgAAAAhAFr0LFu/AAAAFQEAAAsAAAAAAAAA&#10;AAAAAAAAHwEAAF9yZWxzLy5yZWxzUEsBAi0AFAAGAAgAAAAhAIagyki+AAAA3AAAAA8AAAAAAAAA&#10;AAAAAAAABwIAAGRycy9kb3ducmV2LnhtbFBLBQYAAAAAAwADALcAAADyAgAAAAA=&#10;" filled="f" stroked="f" strokeweight=".25pt">
            <v:textbox inset="1pt,1pt,1pt,1pt">
              <w:txbxContent>
                <w:p w:rsidR="00DC5C7C" w:rsidRDefault="00DC5C7C" w:rsidP="00497640">
                  <w:pPr>
                    <w:pStyle w:val="af4"/>
                    <w:rPr>
                      <w:sz w:val="20"/>
                      <w:lang w:val="ru-RU"/>
                    </w:rPr>
                  </w:pPr>
                </w:p>
              </w:txbxContent>
            </v:textbox>
          </v:rect>
        </v:group>
      </w:pict>
    </w:r>
    <w:r w:rsidRPr="007C564C">
      <w:rPr>
        <w:noProof/>
        <w:sz w:val="20"/>
        <w:lang w:val="ru-RU"/>
      </w:rPr>
      <w:pict>
        <v:rect id="Rectangle 237" o:spid="_x0000_s4164" style="position:absolute;left:0;text-align:left;margin-left:137.2pt;margin-top:-13.15pt;width:25.95pt;height:12.6pt;z-index:251869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qrW7AIAAHwGAAAOAAAAZHJzL2Uyb0RvYy54bWysVduO2jAQfa/Uf7D8ns2FkEC0YQWBVJW2&#10;7arbfoBJHGI1sVPbELZV/71jB1hg+1B1y0Pkscfjc+bMDLd3+7ZBOyoVEzzF/o2HEeWFKBnfpPjr&#10;l9yZYKQ04SVpBKcpfqIK383evrntu4QGohZNSSWCIFwlfZfiWusucV1V1LQl6kZ0lMNhJWRLNJhy&#10;45aS9BC9bdzA8yK3F7LspCioUrC7HA7xzMavKlroT1WlqEZNigGbtl9pv2vzdWe3JNlI0tWsOMAg&#10;/4CiJYzDo6dQS6IJ2kr2IlTLCimUqPRNIVpXVBUrqOUAbHzvis1jTTpquUByVHdKk/p/YYuPuweJ&#10;WAnaRWOMOGlBpM+QNsI3DUXBKDYp6juVgOdj9yANSdXdi+KbQlxkNfjRuZSirykpAZhv/N2LC8ZQ&#10;cBWt+w+ihPhkq4XN1r6SrQkIeUB7K8rTSRS616iAzVEwHRtoBRz5kecFVjSXJMfLnVT6HRUtMosU&#10;SwBvg5PdvdIGDEmOLuYtLnLWNFb3hl9sgOOwQ23hDLdJAkBgaTwNJCvqz6k3XU1Wk9AJg2jlhN5y&#10;6czzLHSi3I/Hy9Eyy5b+L4PCD5OalSXl5tFjgfnh3wl4KPWhNE4lpkTDShPOQFJys84aiXYECjy3&#10;PysAnDy7uZcwbEqAyxUlPwi9RTB18mgSO2Eejp1p7E0cz58uppEXTsNlfknpnnH6ekqoB40ha1az&#10;M9BX3Dz7e8mNJC3TMEIa1qZ4cnIiianHFS+t0JqwZlifpcLA/3Mq5vnYi8PRxInj8cgJRyvPWUzy&#10;zJlnfhTFq0W2WF2pu7IVo16fDavJWfmd4T288QwZ6vVYm7bhTI8Nvar36/3Q1KNj+65F+QQtKAW0&#10;CAxCGNmwqIX8gVEP4y/F6vuWSIpR856bNg5iz8zLc0OeG+tzg/ACQqVYYzQsMz3M2G0n2aaGl3wr&#10;LxdzaP2K2bY0Y2FABZSMASPOkjuMYzNDz23r9fynMfsNAAD//wMAUEsDBBQABgAIAAAAIQBLs3hT&#10;3AAAAAoBAAAPAAAAZHJzL2Rvd25yZXYueG1sTI9NTsMwEEb3SNzBGiR2rZM0CiXEqSKkHoBAJZbT&#10;eEgC8TjYbhtuj2EDu/l5+uZNtVvMJM7k/GhZQbpOQBB3Vo/cK3h53q+2IHxA1jhZJgVf5GFXX19V&#10;WGp74Sc6t6EXMYR9iQqGEOZSSt8NZNCv7Uwcd2/WGQyxdb3UDi8x3EwyS5JCGhw5XhhwpseBuo/2&#10;ZBQ0zfty+Gzvce/lNnGFznXfvCp1e7M0DyACLeEPhh/9qA51dDraE2svJgXZXZ5HVMEqKzYgIrH5&#10;LY5xkqYg60r+f6H+BgAA//8DAFBLAQItABQABgAIAAAAIQC2gziS/gAAAOEBAAATAAAAAAAAAAAA&#10;AAAAAAAAAABbQ29udGVudF9UeXBlc10ueG1sUEsBAi0AFAAGAAgAAAAhADj9If/WAAAAlAEAAAsA&#10;AAAAAAAAAAAAAAAALwEAAF9yZWxzLy5yZWxzUEsBAi0AFAAGAAgAAAAhAJyqqtbsAgAAfAYAAA4A&#10;AAAAAAAAAAAAAAAALgIAAGRycy9lMm9Eb2MueG1sUEsBAi0AFAAGAAgAAAAhAEuzeFPcAAAACgEA&#10;AA8AAAAAAAAAAAAAAAAARgUAAGRycy9kb3ducmV2LnhtbFBLBQYAAAAABAAEAPMAAABPBgAAAAA=&#10;" filled="f" stroked="f" strokeweight=".25pt">
          <v:textbox inset="1pt,1pt,1pt,1pt">
            <w:txbxContent>
              <w:p w:rsidR="00DC5C7C" w:rsidRPr="007E7857" w:rsidRDefault="00DC5C7C" w:rsidP="00497640">
                <w:pPr>
                  <w:pStyle w:val="af4"/>
                  <w:jc w:val="center"/>
                  <w:rPr>
                    <w:sz w:val="18"/>
                    <w:lang w:val="ru-RU"/>
                  </w:rPr>
                </w:pPr>
              </w:p>
            </w:txbxContent>
          </v:textbox>
        </v:rect>
      </w:pict>
    </w:r>
    <w:r w:rsidRPr="007C564C">
      <w:rPr>
        <w:noProof/>
        <w:sz w:val="20"/>
        <w:lang w:val="ru-RU"/>
      </w:rPr>
      <w:pict>
        <v:rect id="Rectangle 236" o:spid="_x0000_s4163" style="position:absolute;left:0;text-align:left;margin-left:137.2pt;margin-top:-26.45pt;width:25.95pt;height:12.6pt;z-index:251859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Tmc7QIAAHwGAAAOAAAAZHJzL2Uyb0RvYy54bWysVduO2jAQfa/Uf7D8ns2FkEC0YQWBVJW2&#10;7arbfoBJHGI1sVPbELZV/71jB1hg+1B1y0Pkscfjc+bMDLd3+7ZBOyoVEzzF/o2HEeWFKBnfpPjr&#10;l9yZYKQ04SVpBKcpfqIK383evrntu4QGohZNSSWCIFwlfZfiWusucV1V1LQl6kZ0lMNhJWRLNJhy&#10;45aS9BC9bdzA8yK3F7LspCioUrC7HA7xzMavKlroT1WlqEZNigGbtl9pv2vzdWe3JNlI0tWsOMAg&#10;/4CiJYzDo6dQS6IJ2kr2IlTLCimUqPRNIVpXVBUrqOUAbHzvis1jTTpquUByVHdKk/p/YYuPuweJ&#10;WAnaRRFGnLQg0mdIG+GbhqJgFJkU9Z1KwPOxe5CGpOruRfFNIS6yGvzoXErR15SUAMw3/u7FBWMo&#10;uIrW/QdRQnyy1cJma1/J1gSEPKC9FeXpJArda1TA5iiYjqMxRgUc+ZHnBVY0lyTHy51U+h0VLTKL&#10;FEsAb4OT3b3SBgxJji7mLS5y1jRW94ZfbIDjsENt4Qy3SQJAYGk8DSQr6s+pN11NVpPQCYNo5YTe&#10;cunM8yx0otyPx8vRMsuW/i+Dwg+TmpUl5ebRY4H54d8JeCj1oTROJaZEw0oTzkBScrPOGol2BAo8&#10;tz8rAJw8u7mXMGxKgMsVJT8IvUUwdfJoEjthHo6daexNHM+fLqaRF07DZX5J6Z5x+npKqAeNIWtW&#10;szPQV9w8+3vJjSQt0zBCGtameHJyIompxxUvrdCasGZYn6XCwP9zKub52IvD0cSJ4/HICUcrz1lM&#10;8syZZ9Ak8WqRLVZX6q5sxajXZ8NqclZ+Z3gPbzxDhno91qZtONNjQ6/q/Xo/NHV4bN+1KJ+gBaWA&#10;FoFBCCMbFrWQPzDqYfylWH3fEkkxat5z08ZB7Jl5eW7Ic2N9bhBeQKgUa4yGZaaHGbvtJNvU8JJv&#10;5eViDq1fMduWZiwMqICSMWDEWXKHcWxm6LltvZ7/NGa/AQAA//8DAFBLAwQUAAYACAAAACEAAMpI&#10;I94AAAALAQAADwAAAGRycy9kb3ducmV2LnhtbEyPwU7DMAyG70i8Q2QkbltKVtqtNJ0qpD0ABSSO&#10;XmPaQpOUJtvK22NOcLT96ff3l/vFjuJMcxi803C3TkCQa70ZXKfh5fmw2oIIEZ3B0TvS8E0B9tX1&#10;VYmF8Rf3ROcmdoJDXChQQx/jVEgZ2p4shrWfyPHt3c8WI49zJ82MFw63o1RJkkmLg+MPPU702FP7&#10;2Zyshrr+WF6/mh0egtwmc2ZS09VvWt/eLPUDiEhL/IPhV5/VoWKnoz85E8SoQeVpyqiG1b3agWBi&#10;o7INiCNvVJ6DrEr5v0P1AwAA//8DAFBLAQItABQABgAIAAAAIQC2gziS/gAAAOEBAAATAAAAAAAA&#10;AAAAAAAAAAAAAABbQ29udGVudF9UeXBlc10ueG1sUEsBAi0AFAAGAAgAAAAhADj9If/WAAAAlAEA&#10;AAsAAAAAAAAAAAAAAAAALwEAAF9yZWxzLy5yZWxzUEsBAi0AFAAGAAgAAAAhAIMBOZztAgAAfAYA&#10;AA4AAAAAAAAAAAAAAAAALgIAAGRycy9lMm9Eb2MueG1sUEsBAi0AFAAGAAgAAAAhAADKSCPeAAAA&#10;CwEAAA8AAAAAAAAAAAAAAAAARwUAAGRycy9kb3ducmV2LnhtbFBLBQYAAAAABAAEAPMAAABSBgAA&#10;AAA=&#10;" filled="f" stroked="f" strokeweight=".25pt">
          <v:textbox inset="1pt,1pt,1pt,1pt">
            <w:txbxContent>
              <w:p w:rsidR="00DC5C7C" w:rsidRPr="007E7857" w:rsidRDefault="00DC5C7C" w:rsidP="00497640">
                <w:pPr>
                  <w:pStyle w:val="af4"/>
                  <w:jc w:val="center"/>
                  <w:rPr>
                    <w:sz w:val="18"/>
                    <w:lang w:val="ru-RU"/>
                  </w:rPr>
                </w:pPr>
              </w:p>
            </w:txbxContent>
          </v:textbox>
        </v:rect>
      </w:pict>
    </w:r>
    <w:r w:rsidRPr="007C564C">
      <w:rPr>
        <w:noProof/>
        <w:sz w:val="20"/>
        <w:lang w:val="ru-RU"/>
      </w:rPr>
      <w:pict>
        <v:rect id="Rectangle 235" o:spid="_x0000_s4162" style="position:absolute;left:0;text-align:left;margin-left:137.2pt;margin-top:-40.5pt;width:25.95pt;height:12.6pt;z-index:251850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T+7QIAAHwGAAAOAAAAZHJzL2Uyb0RvYy54bWysVduO2jAQfa/Uf7D8ns2FkEC0YQWBVJW2&#10;7arbfoBJHGI1sVPbELZV/71jB1hg+1B1y0Pkscfjc+bMDLd3+7ZBOyoVEzzF/o2HEeWFKBnfpPjr&#10;l9yZYKQ04SVpBKcpfqIK383evrntu4QGohZNSSWCIFwlfZfiWusucV1V1LQl6kZ0lMNhJWRLNJhy&#10;45aS9BC9bdzA8yK3F7LspCioUrC7HA7xzMavKlroT1WlqEZNigGbtl9pv2vzdWe3JNlI0tWsOMAg&#10;/4CiJYzDo6dQS6IJ2kr2IlTLCimUqPRNIVpXVBUrqOUAbHzvis1jTTpquUByVHdKk/p/YYuPuweJ&#10;WAnaRTFGnLQg0mdIG+GbhqJgNDYp6juVgOdj9yANSdXdi+KbQlxkNfjRuZSirykpAZhv/N2LC8ZQ&#10;cBWt+w+ihPhkq4XN1r6SrQkIeUB7K8rTSRS616iAzVEwHUdjjAo48iPPC6xoLkmOlzup9DsqWmQW&#10;KZYA3gYnu3ulDRiSHF3MW1zkrGms7g2/2ADHYYfawhlukwSAwNJ4GkhW1J9Tb7qarCahEwbRygm9&#10;5dKZ51noRLkfj5ejZZYt/V8GhR8mNStLys2jxwLzw78T8FDqQ2mcSkyJhpUmnIGk5GadNRLtCBR4&#10;bn9WADh5dnMvYdiUAJcrSn4Qeotg6uTRJHbCPBw709ibOJ4/XUwjL5yGy/yS0j3j9PWUUA8aQ9as&#10;Zmegr7h59veSG0lapmGENKxN8eTkRBJTjyteWqE1Yc2wPkuFgf/nVMzzsReHo4kTx+ORE45WnrOY&#10;5Jkzz/woileLbLG6UndlK0a9PhtWk7PyO8N7eOMZMtTrsTZtw5keG3pV79f7oalP7bsW5RO0oBTQ&#10;IjAIYWTDohbyB0Y9jL8Uq+9bIilGzXtu2jiIPTMvzw15bqzPDcILCJVijdGwzPQwY7edZJsaXvKt&#10;vFzMofUrZtvSjIUBFVAyBow4S+4wjs0MPbet1/Ofxuw3AAAA//8DAFBLAwQUAAYACAAAACEA22JH&#10;ZN4AAAALAQAADwAAAGRycy9kb3ducmV2LnhtbEyPwU7DMAyG70i8Q2Qkblu6riulNJ0qpD0ABSSO&#10;XmPaQpOUJNvK22NOcLT96ff3V/vFTOJMPozOKtisExBkO6dH2yt4eT6sChAhotU4OUsKvinAvr6+&#10;qrDU7mKf6NzGXnCIDSUqGGKcSylDN5DBsHYzWb69O28w8uh7qT1eONxMMk2SXBocLX8YcKbHgbrP&#10;9mQUNM3H8vrV3uMhyCLxuc5037wpdXuzNA8gIi3xD4ZffVaHmp2O7mR1EJOC9C7LGFWwKjZciolt&#10;mm9BHHmz2xUg60r+71D/AAAA//8DAFBLAQItABQABgAIAAAAIQC2gziS/gAAAOEBAAATAAAAAAAA&#10;AAAAAAAAAAAAAABbQ29udGVudF9UeXBlc10ueG1sUEsBAi0AFAAGAAgAAAAhADj9If/WAAAAlAEA&#10;AAsAAAAAAAAAAAAAAAAALwEAAF9yZWxzLy5yZWxzUEsBAi0AFAAGAAgAAAAhADpVBP7tAgAAfAYA&#10;AA4AAAAAAAAAAAAAAAAALgIAAGRycy9lMm9Eb2MueG1sUEsBAi0AFAAGAAgAAAAhANtiR2TeAAAA&#10;CwEAAA8AAAAAAAAAAAAAAAAARwUAAGRycy9kb3ducmV2LnhtbFBLBQYAAAAABAAEAPMAAABSBgAA&#10;AAA=&#10;" filled="f" stroked="f" strokeweight=".25pt">
          <v:textbox inset="1pt,1pt,1pt,1pt">
            <w:txbxContent>
              <w:p w:rsidR="00DC5C7C" w:rsidRPr="007E7857" w:rsidRDefault="00DC5C7C" w:rsidP="00497640">
                <w:pPr>
                  <w:pStyle w:val="af4"/>
                  <w:ind w:firstLine="0"/>
                  <w:jc w:val="center"/>
                  <w:rPr>
                    <w:sz w:val="18"/>
                    <w:lang w:val="ru-RU"/>
                  </w:rPr>
                </w:pPr>
              </w:p>
            </w:txbxContent>
          </v:textbox>
        </v:rect>
      </w:pict>
    </w:r>
    <w:r w:rsidRPr="007C564C">
      <w:rPr>
        <w:noProof/>
        <w:sz w:val="20"/>
        <w:lang w:val="ru-RU"/>
      </w:rPr>
      <w:pict>
        <v:rect id="Rectangle 234" o:spid="_x0000_s4161" style="position:absolute;left:0;text-align:left;margin-left:137.2pt;margin-top:-54.4pt;width:25.95pt;height:12.6pt;z-index:251841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my7AIAAHwGAAAOAAAAZHJzL2Uyb0RvYy54bWysVduO2jAQfa/Uf7D8ns2FEEi0YQWBVJW2&#10;7arbfoBJHGI1sVPbELZV/71jB1hg+1B1y0Pkscfjc+bMDLd3+7ZBOyoVEzzF/o2HEeWFKBnfpPjr&#10;l9yZYqQ04SVpBKcpfqIK383evrntu4QGohZNSSWCIFwlfZfiWusucV1V1LQl6kZ0lMNhJWRLNJhy&#10;45aS9BC9bdzA8yK3F7LspCioUrC7HA7xzMavKlroT1WlqEZNigGbtl9pv2vzdWe3JNlI0tWsOMAg&#10;/4CiJYzDo6dQS6IJ2kr2IlTLCimUqPRNIVpXVBUrqOUAbHzvis1jTTpquUByVHdKk/p/YYuPuweJ&#10;WAnaRSAVJy2I9BnSRvimoSgYhSZFfacS8HzsHqQhqbp7UXxTiIusBj86l1L0NSUlAPONv3txwRgK&#10;rqJ1/0GUEJ9stbDZ2leyNQEhD2hvRXk6iUL3GhWwOQricTTGqIAjP/K8wIrmkuR4uZNKv6OiRWaR&#10;YgngbXCyu1fagCHJ0cW8xUXOmsbq3vCLDXAcdqgtnOE2SQAILI2ngWRF/Rl78Wq6moZOGEQrJ/SW&#10;S2eeZ6ET5f5kvBwts2zp/zIo/DCpWVlSbh49Fpgf/p2Ah1IfSuNUYko0rDThDCQlN+uskWhHoMBz&#10;+7MCwMmzm3sJw6YEuFxR8oPQWwSxk0fTiRPm4diJJ97U8fx4EUdeGIfL/JLSPeP09ZRQDxpD1qxm&#10;Z6CvuHn295IbSVqmYYQ0rE3x9OREElOPK15aoTVhzbA+S4WB/+dUzPOxNwlHU2cyGY+ccLTynMU0&#10;z5x55kfRZLXIFqsrdVe2YtTrs2E1OSu/M7yHN54hQ70ea9M2nOmxoVf1fr0/NPWxfdeifIIWlAJa&#10;BAYhjGxY1EL+wKiH8Zdi9X1LJMWoec9NGwcTz8zLc0OeG+tzg/ACQqVYYzQsMz3M2G0n2aaGl3wr&#10;LxdzaP2K2bY0Y2FABZSMASPOkjuMYzNDz23r9fynMfsNAAD//wMAUEsDBBQABgAIAAAAIQCf8q4x&#10;3gAAAAwBAAAPAAAAZHJzL2Rvd25yZXYueG1sTI/BToQwEIbvJr5DMybedtsFgoiUDTHZBxA18ThL&#10;R0Bpi7S7i2/veNLjzHz55/ur/WoncaYljN5p2G0VCHKdN6PrNbw8HzYFiBDRGZy8Iw3fFGBfX19V&#10;WBp/cU90bmMvOMSFEjUMMc6llKEbyGLY+pkc3979YjHyuPTSLHjhcDvJRKlcWhwdfxhwpseBus/2&#10;ZDU0zcf6+tXe4yHIQi25yUzfvGl9e7M2DyAirfEPhl99VoeanY7+5EwQk4bkLssY1bDZqYJLMJIm&#10;eQriyKsizUHWlfxfov4BAAD//wMAUEsBAi0AFAAGAAgAAAAhALaDOJL+AAAA4QEAABMAAAAAAAAA&#10;AAAAAAAAAAAAAFtDb250ZW50X1R5cGVzXS54bWxQSwECLQAUAAYACAAAACEAOP0h/9YAAACUAQAA&#10;CwAAAAAAAAAAAAAAAAAvAQAAX3JlbHMvLnJlbHNQSwECLQAUAAYACAAAACEAwoD5suwCAAB8BgAA&#10;DgAAAAAAAAAAAAAAAAAuAgAAZHJzL2Uyb0RvYy54bWxQSwECLQAUAAYACAAAACEAn/KuMd4AAAAM&#10;AQAADwAAAAAAAAAAAAAAAABGBQAAZHJzL2Rvd25yZXYueG1sUEsFBgAAAAAEAAQA8wAAAFEGAAAA&#10;AA==&#10;" filled="f" stroked="f" strokeweight=".25pt">
          <v:textbox inset="1pt,1pt,1pt,1pt">
            <w:txbxContent>
              <w:p w:rsidR="00DC5C7C" w:rsidRPr="007E7857" w:rsidRDefault="00DC5C7C" w:rsidP="00497640">
                <w:pPr>
                  <w:pStyle w:val="af4"/>
                  <w:jc w:val="center"/>
                  <w:rPr>
                    <w:sz w:val="18"/>
                    <w:lang w:val="ru-RU"/>
                  </w:rPr>
                </w:pPr>
              </w:p>
            </w:txbxContent>
          </v:textbox>
        </v:rect>
      </w:pict>
    </w:r>
    <w:r w:rsidRPr="007C564C">
      <w:rPr>
        <w:noProof/>
        <w:sz w:val="20"/>
        <w:lang w:val="ru-RU"/>
      </w:rPr>
      <w:pict>
        <v:rect id="Rectangle 233" o:spid="_x0000_s4160" style="position:absolute;left:0;text-align:left;margin-left:137.2pt;margin-top:-68.2pt;width:25.95pt;height:12.6pt;z-index:251832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Cc57gIAAHwGAAAOAAAAZHJzL2Uyb0RvYy54bWysVW1vmzAQ/j5p/8Hyd8pLCARUWiUkTJO6&#10;rVq3H+CACdbAZrZb0k377zubJKXpPkzr8gH57PP5ee65u1xe77sWPVCpmOAZ9i88jCgvRcX4LsNf&#10;vxTOAiOlCa9IKzjN8CNV+Prq7ZvLoU9pIBrRVlQiCMJVOvQZbrTuU9dVZUM7oi5ETzkc1kJ2RIMp&#10;d24lyQDRu9YNPC9yByGrXoqSKgW76/EQX9n4dU1L/amuFdWozTBg0/Yr7Xdrvu7VJUl3kvQNKw8w&#10;yD+g6Ajj8Ogp1Jpogu4lexGqY6UUStT6ohSdK+qaldRyADa+d8bmriE9tVwgOao/pUn9v7Dlx4db&#10;iVgF2kUJRpx0INJnSBvhu5aiYDYzKRp6lYLnXX8rDUnV34jym0Jc5A340aWUYmgoqQCYb/zdZxeM&#10;oeAq2g4fRAXxyb0WNlv7WnYmIOQB7a0ojydR6F6jEjZnQTKP5hiVcORHnhdY0VySHi/3Uul3VHTI&#10;LDIsAbwNTh5ulDZgSHp0MW9xUbC2tbq3/NkGOI471BbOeJukAASWxtNAsqL+TLxks9gsQicMoo0T&#10;euu1syzy0IkKP56vZ+s8X/u/DAo/TBtWVZSbR48F5od/J+Ch1MfSOJWYEi2rTDgDScndNm8leiBQ&#10;4IX9WQHg5MnNfQ7DpgS4nFHyg9BbBYlTRIvYCYtw7iSxt3A8P1klkRcm4bp4TumGcfp6SmgAjSFr&#10;VrMJ6DNunv295EbSjmkYIS3rMrw4OZHU1OOGV1ZoTVg7riepMPD/nIplMfficLZw4ng+c8LZxnNW&#10;iyJ3lrkfRfFmla82Z+pubMWo12fDajIpvwnewxtPkKFej7VpG8702Nirer/dj00dH9t3K6pHaEEp&#10;oEVgEMLIhkUj5A+MBhh/GVbf74mkGLXvuWnjIPbMvJwacmpspwbhJYTKsMZoXOZ6nLH3vWS7Bl7y&#10;rbxcLKH1a2bb0oyFERVQMgaMOEvuMI7NDJ3a1uvpT+PqNwAAAP//AwBQSwMEFAAGAAgAAAAhABPu&#10;cATfAAAADQEAAA8AAABkcnMvZG93bnJldi54bWxMj8tOwzAQRfdI/IM1SOxa56VQ0jhVhNQPIFCJ&#10;5TQekpR4HGK3DX+Pu4LdPI7unCl3ixnFhWY3WFYQryMQxK3VA3cK3t/2qw0I55E1jpZJwQ852FX3&#10;dyUW2l75lS6N70QIYVeggt77qZDStT0ZdGs7EYfdp50N+tDOndQzXkO4GWUSRbk0OHC40ONELz21&#10;X83ZKKjr03L4bp5x7+QmmnOd6a7+UOrxYam3IDwt/g+Gm35Qhyo4He2ZtROjguQpywKqYBWneagC&#10;kiZ5CuJ4G8VxArIq5f8vql8AAAD//wMAUEsBAi0AFAAGAAgAAAAhALaDOJL+AAAA4QEAABMAAAAA&#10;AAAAAAAAAAAAAAAAAFtDb250ZW50X1R5cGVzXS54bWxQSwECLQAUAAYACAAAACEAOP0h/9YAAACU&#10;AQAACwAAAAAAAAAAAAAAAAAvAQAAX3JlbHMvLnJlbHNQSwECLQAUAAYACAAAACEArbQnOe4CAAB8&#10;BgAADgAAAAAAAAAAAAAAAAAuAgAAZHJzL2Uyb0RvYy54bWxQSwECLQAUAAYACAAAACEAE+5wBN8A&#10;AAANAQAADwAAAAAAAAAAAAAAAABIBQAAZHJzL2Rvd25yZXYueG1sUEsFBgAAAAAEAAQA8wAAAFQG&#10;AAAAAA==&#10;" filled="f" stroked="f" strokeweight=".25pt">
          <v:textbox inset="1pt,1pt,1pt,1pt">
            <w:txbxContent>
              <w:p w:rsidR="00DC5C7C" w:rsidRPr="007E7857" w:rsidRDefault="00DC5C7C" w:rsidP="00497640">
                <w:pPr>
                  <w:pStyle w:val="af4"/>
                  <w:ind w:firstLine="0"/>
                  <w:jc w:val="center"/>
                  <w:rPr>
                    <w:sz w:val="18"/>
                    <w:lang w:val="ru-RU"/>
                  </w:rPr>
                </w:pPr>
                <w:r>
                  <w:rPr>
                    <w:sz w:val="18"/>
                    <w:lang w:val="ru-RU"/>
                  </w:rPr>
                  <w:t>05.21</w:t>
                </w:r>
              </w:p>
              <w:p w:rsidR="00DC5C7C" w:rsidRPr="007E7857" w:rsidRDefault="00DC5C7C" w:rsidP="00497640">
                <w:pPr>
                  <w:pStyle w:val="af4"/>
                  <w:ind w:firstLine="0"/>
                  <w:jc w:val="center"/>
                  <w:rPr>
                    <w:sz w:val="18"/>
                    <w:lang w:val="ru-RU"/>
                  </w:rPr>
                </w:pPr>
              </w:p>
            </w:txbxContent>
          </v:textbox>
        </v:rect>
      </w:pict>
    </w:r>
    <w:r w:rsidRPr="007C564C">
      <w:rPr>
        <w:noProof/>
        <w:sz w:val="20"/>
        <w:lang w:val="ru-RU"/>
      </w:rPr>
      <w:pict>
        <v:group id="Group 221" o:spid="_x0000_s4157" style="position:absolute;left:0;text-align:left;margin-left:-34.1pt;margin-top:-11.35pt;width:124.55pt;height:12.4pt;z-index:251740160"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JV9hgMAAMIMAAAOAAAAZHJzL2Uyb0RvYy54bWzsV9tu4zYQfS/QfyD4ruhi2bogysKWpaBA&#10;2l3sth9AS9QFlUiVpCOnRf+9Q8oXxUmBIkELFIgfBF6Gw5lzOIf07adD36FHKmTLWYLdGwcjygpe&#10;tqxO8C8/51aIkVSElaTjjCb4iUr86e77727HIaYeb3hXUoHACZPxOCS4UWqIbVsWDe2JvOEDZTBZ&#10;cdETBV1R26UgI3jvO9tznJU9clEOghdUShjdTpP4zvivKlqoz1UlqUJdgiE2Zb7CfHf6a9/dkrgW&#10;ZGja4hgGeUMUPWkZbHp2tSWKoL1oX7jq20JwySt1U/De5lXVFtTkANm4zlU294LvB5NLHY/1cIYJ&#10;oL3C6c1ui58evwjUlsBdAPgw0gNJZl/kea6GZxzqGKzuxfBt+CKmHKH5wItfJUzb1/O6X0/GaDf+&#10;yEtwSPaKG3gOlei1C0gcHQwLT2cW6EGhAgbdZegG4RKjAubcZeCHR5qKBrh8saxostPCCH7TMjga&#10;jlllk3ja08R5jEsnBcdNXhCV70P0W0MGaoiSGqszou4J0a9wEAmrOwqoehOqxvIEqZzwRIynDdjR&#10;tRB8bCgpITDDAoQ/W6A7Eth4G8BhuFz9HUwkHoRU95T3SDcSLCByQx15fJBKE34x0UwynrddZ8qo&#10;Y88GwHAaoaYOp9UkBpqhqS014aZG/oicKAuz0Ld8b5VZvrPdWus89a1V7gbL7WKbplv3Tx2F68dN&#10;W5aU6U1P9er6/4y9o3JMlXauWMm7ttTudEhS1Lu0E+iRgF7k5qfZglRmZvbzMMw05HKVkuv5zsaL&#10;rHwVBpaf+0srCpzQctxoE60cP/K3+fOUHlpG358SGhO8ANQMZ7Ogr3LT9XGukGdmfatAkbu2T3B4&#10;NiKxPowZKw3RirTd1J5BocN/HYp1vnQCfxFaQbBcWP4ic6xNmKfWOnVXqyDbpJvsit3MnBj5fjQM&#10;J7PjN4v3uMclZCD5dDZNtekCm5RCHXaHSSPDU+3uePkE9Sc4lAjoJtyA0Gi4+B2jEW6TBMvf9kRQ&#10;jLofmK5hLwC0kZp3xLyzm3cIK8BVghVGUzNV05W1H0RbN7CTa+hlfA3CWrWmLLUmTFFBSkd9+8+E&#10;zntN6BYnsEAS/22hi7wQxPaVy8QJXHiC6Kvk5Z1wUbIPsfsQuw+xM8+ii9hFp/r9v4ideePBQ9lo&#10;+vFRr1/i874Rx8tfj7u/AAAA//8DAFBLAwQUAAYACAAAACEApk+J6uAAAAAJAQAADwAAAGRycy9k&#10;b3ducmV2LnhtbEyPwUrDQBCG74LvsIzgrd0kYk1jNqUU9VQEW0F6m2anSWh2NmS3Sfr2bk96m2E+&#10;/vn+fDWZVgzUu8aygngegSAurW64UvC9f5+lIJxH1thaJgVXcrAq7u9yzLQd+YuGna9ECGGXoYLa&#10;+y6T0pU1GXRz2xGH28n2Bn1Y+0rqHscQblqZRNFCGmw4fKixo01N5Xl3MQo+RhzXT/HbsD2fNtfD&#10;/vnzZxuTUo8P0/oVhKfJ/8Fw0w/qUASno72wdqJVMFukSUDDkCQvIG5EGi1BHBUkMcgil/8bFL8A&#10;AAD//wMAUEsBAi0AFAAGAAgAAAAhALaDOJL+AAAA4QEAABMAAAAAAAAAAAAAAAAAAAAAAFtDb250&#10;ZW50X1R5cGVzXS54bWxQSwECLQAUAAYACAAAACEAOP0h/9YAAACUAQAACwAAAAAAAAAAAAAAAAAv&#10;AQAAX3JlbHMvLnJlbHNQSwECLQAUAAYACAAAACEA4oyVfYYDAADCDAAADgAAAAAAAAAAAAAAAAAu&#10;AgAAZHJzL2Uyb0RvYy54bWxQSwECLQAUAAYACAAAACEApk+J6uAAAAAJAQAADwAAAAAAAAAAAAAA&#10;AADgBQAAZHJzL2Rvd25yZXYueG1sUEsFBgAAAAAEAAQA8wAAAO0GAAAAAA==&#10;">
          <v:rect id="Rectangle 222" o:spid="_x0000_s4159"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v8NwQAAANwAAAAPAAAAZHJzL2Rvd25yZXYueG1sRE/JasMw&#10;EL0H+g9iCr0lskPJ4kYJJmDoNW4COQ7W1HZrjRxJsd2/jwqF3ubx1tkdJtOJgZxvLStIFwkI4srq&#10;lmsF549ivgHhA7LGzjIp+CEPh/3TbIeZtiOfaChDLWII+wwVNCH0mZS+asigX9ieOHKf1hkMEbpa&#10;aodjDDedXCbJShpsOTY02NOxoeq7vBsFef41XW7lFgsvN4lb6Vdd51elXp6n/A1EoCn8i//c7zrO&#10;X6fw+0y8QO4fAAAA//8DAFBLAQItABQABgAIAAAAIQDb4fbL7gAAAIUBAAATAAAAAAAAAAAAAAAA&#10;AAAAAABbQ29udGVudF9UeXBlc10ueG1sUEsBAi0AFAAGAAgAAAAhAFr0LFu/AAAAFQEAAAsAAAAA&#10;AAAAAAAAAAAAHwEAAF9yZWxzLy5yZWxzUEsBAi0AFAAGAAgAAAAhABMO/w3BAAAA3AAAAA8AAAAA&#10;AAAAAAAAAAAABwIAAGRycy9kb3ducmV2LnhtbFBLBQYAAAAAAwADALcAAAD1AgAAAAA=&#10;" filled="f" stroked="f" strokeweight=".25pt">
            <v:textbox inset="1pt,1pt,1pt,1pt">
              <w:txbxContent>
                <w:p w:rsidR="00DC5C7C" w:rsidRDefault="00DC5C7C" w:rsidP="00497640">
                  <w:pPr>
                    <w:pStyle w:val="af4"/>
                    <w:rPr>
                      <w:sz w:val="20"/>
                      <w:lang w:val="ru-RU"/>
                    </w:rPr>
                  </w:pPr>
                </w:p>
              </w:txbxContent>
            </v:textbox>
          </v:rect>
          <v:rect id="Rectangle 223" o:spid="_x0000_s4158"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F6vwAAANwAAAAPAAAAZHJzL2Rvd25yZXYueG1sRE9Ni8Iw&#10;EL0L/ocwgjdNFdHaNUoRBK92FTwOzWzb3WZSk6j135uFhb3N433OZtebVjzI+caygtk0AUFcWt1w&#10;peD8eZikIHxA1thaJgUv8rDbDgcbzLR98okeRahEDGGfoYI6hC6T0pc1GfRT2xFH7ss6gyFCV0nt&#10;8BnDTSvnSbKUBhuODTV2tK+p/CnuRkGef/eXW7HGg5dp4pZ6oav8qtR41OcfIAL14V/85z7qOH81&#10;h99n4gVy+wYAAP//AwBQSwECLQAUAAYACAAAACEA2+H2y+4AAACFAQAAEwAAAAAAAAAAAAAAAAAA&#10;AAAAW0NvbnRlbnRfVHlwZXNdLnhtbFBLAQItABQABgAIAAAAIQBa9CxbvwAAABUBAAALAAAAAAAA&#10;AAAAAAAAAB8BAABfcmVscy8ucmVsc1BLAQItABQABgAIAAAAIQDj3GF6vwAAANwAAAAPAAAAAAAA&#10;AAAAAAAAAAcCAABkcnMvZG93bnJldi54bWxQSwUGAAAAAAMAAwC3AAAA8wIAAAAA&#10;" filled="f" stroked="f" strokeweight=".25pt">
            <v:textbox inset="1pt,1pt,1pt,1pt">
              <w:txbxContent>
                <w:p w:rsidR="00DC5C7C" w:rsidRDefault="00DC5C7C" w:rsidP="00497640">
                  <w:pPr>
                    <w:pStyle w:val="af4"/>
                    <w:rPr>
                      <w:sz w:val="20"/>
                      <w:lang w:val="ru-RU"/>
                    </w:rPr>
                  </w:pPr>
                </w:p>
              </w:txbxContent>
            </v:textbox>
          </v:rect>
        </v:group>
      </w:pict>
    </w:r>
    <w:r w:rsidRPr="007C564C">
      <w:rPr>
        <w:noProof/>
        <w:sz w:val="20"/>
        <w:lang w:val="ru-RU"/>
      </w:rPr>
      <w:pict>
        <v:line id="Line 231" o:spid="_x0000_s4156" style="position:absolute;left:0;text-align:left;z-index:251813888;visibility:visible" from="362.8pt,-55.3pt" to="362.8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6EtjgIAAGcFAAAOAAAAZHJzL2Uyb0RvYy54bWysVFFv2yAQfp+0/4B4d23HTuxaTarWcfbS&#10;bZHaac8EcIxmgwUkTjTtv+8gibt0L9NUW0IcHB/f3XfH3f2ha9GeayOUnOP4JsKIS6qYkNs5/vay&#10;CnKMjCWSkVZJPsdHbvD94uOHu6Ev+EQ1qmVcIwCRphj6OW6s7YswNLThHTE3qucSNmulO2LB1NuQ&#10;aTIAeteGkyiahYPSrNeKcmNgdXnaxAuPX9ec2q91bbhF7RwDN+tH7ceNG8PFHSm2mvSNoGca5D9Y&#10;dERIuHSEWhJL0E6Lv6A6QbUyqrY3VHWhqmtBuY8BoomjN9E8N6TnPhZIjunHNJn3g6Vf9muNBAPt&#10;sgQjSToQ6UlIjiZJ7LIz9KYAp1KutYuPHuRz/6ToD4OkKhsit9yzfDn2cNCfCK+OOMP0cMdm+KwY&#10;+JCdVT5Vh1p3DhKSgA5ekeOoCD9YRGFxlkwxorAeZ5MonzpCISkuJ3tt7CeuOuQmc9wCbY9M9k/G&#10;nlwvLu4iqVaibb3irUQDgE6yKPInjGoFc7vOz+jtpmw12hNXNP47X3zlptVOMo/WcMKq89wS0Z7m&#10;QLSVDo/7OjxRAutgYerXIUhfIz9vo9sqr/I0SCezKkij5TJ4WJVpMFvF2XSZLMtyGf9yROO0aARj&#10;XDqul3qN03+rh3PnnCptrNgxK+E1us80kL1m+rCaRlma5EGWTZMgTaooeMxXZfBQxrNZVj2Wj9Ub&#10;ppWP3rwP2TGVjpXaWa6fGzYgJpz+yfR2EmMwoL+dsvBhRNotPEzUaoy0st+FbXy9ukpzGFda55H7&#10;z1qP6KdEXDR01qjCObbXVIHmF319G7jKP/XQRrHjWruidB0B3ewPnV8e91z8aXuv1/dx8RsAAP//&#10;AwBQSwMEFAAGAAgAAAAhAK+sdoDhAAAADAEAAA8AAABkcnMvZG93bnJldi54bWxMj0FPwzAMhe9I&#10;/IfISNy2tEVbq9J0QqBpAnHZhsTVa0JTaJyuybby7zEnuNnvPT1/rlaT68XZjKHzpCCdJyAMNV53&#10;1Cp4269nBYgQkTT2noyCbxNgVV9fVVhqf6GtOe9iK7iEQokKbIxDKWVorHEY5n4wxN6HHx1GXsdW&#10;6hEvXO56mSXJUjrsiC9YHMyjNc3X7uQU4NNmG9+L7CXvnu3r53593NjiqNTtzfRwDyKaKf6F4Ref&#10;0aFmpoM/kQ6iV5BniyVHFczSNOGJIyzlIA4sFXcLkHUl/z9R/wAAAP//AwBQSwECLQAUAAYACAAA&#10;ACEAtoM4kv4AAADhAQAAEwAAAAAAAAAAAAAAAAAAAAAAW0NvbnRlbnRfVHlwZXNdLnhtbFBLAQIt&#10;ABQABgAIAAAAIQA4/SH/1gAAAJQBAAALAAAAAAAAAAAAAAAAAC8BAABfcmVscy8ucmVsc1BLAQIt&#10;ABQABgAIAAAAIQBs26EtjgIAAGcFAAAOAAAAAAAAAAAAAAAAAC4CAABkcnMvZTJvRG9jLnhtbFBL&#10;AQItABQABgAIAAAAIQCvrHaA4QAAAAwBAAAPAAAAAAAAAAAAAAAAAOgEAABkcnMvZG93bnJldi54&#10;bWxQSwUGAAAAAAQABADzAAAA9gUAAAAA&#10;" strokeweight="1pt"/>
      </w:pict>
    </w:r>
    <w:r w:rsidRPr="007C564C">
      <w:rPr>
        <w:noProof/>
        <w:sz w:val="20"/>
        <w:lang w:val="ru-RU"/>
      </w:rPr>
      <w:pict>
        <v:line id="Line 230" o:spid="_x0000_s4155" style="position:absolute;left:0;text-align:left;z-index:251804672;visibility:visible" from="348.65pt,-55.35pt" to="348.7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WMZjgIAAGcFAAAOAAAAZHJzL2Uyb0RvYy54bWysVF1v2yAUfZ+0/4B4d/2Z2LWaVK3j7KXb&#10;IrXTnonBMZoNFpA40bT/vgtxvKZ7mabaEuLycTj3nAt398euRQemNJdigcObACMmKkm52C3wt5e1&#10;l2GkDRGUtFKwBT4xje+XHz/cDX3OItnIljKFAETofOgXuDGmz31fVw3riL6RPRMwWUvVEQOh2vlU&#10;kQHQu9aPgmDuD1LRXsmKaQ2jq/MkXjr8umaV+VrXmhnULjBwM65Vrt3a1l/ekXynSN/waqRB/oNF&#10;R7iAQyeoFTEE7RX/C6rjlZJa1uamkp0v65pXzOUA2YTBm2yeG9IzlwuIo/tJJv1+sNWXw0YhTsG7&#10;NMFIkA5MeuKCoSh26gy9zmFRITbK5lcdxXP/JKsfGglZNETsmGP5cuphY2j19K+22ED3cMZ2+Cwp&#10;rCF7I51Ux1p1FhJEQEfnyGlyhB0NqmBwHs8wqmA8TKMgmzl4kl929kqbT0x2yHYWuAXaDpkcnrSx&#10;TEh+WWIPEnLN29Y53go0AGiUBoHboWXLqZ2167TabYtWoQOxReO+8eCrZUruBXVoDSO0HPuG8Pbc&#10;h9NbYfGYq8MzJYiOBrpuHJJ0NfLzNrgtszJLvCSal14SrFbew7pIvPk6TGereFUUq/CXJRomecMp&#10;ZcJyvdRrmPxbPYw351xpU8VOqvjX6E4+IHvN9GE9C9Ikzrw0ncVeEpeB95itC++hCOfztHwsHss3&#10;TEuXvX4fspOUlpXcG6aeGzogyq3/8ew2CjEEcL+ts/BhRNodPEyVURgpab5z07h6tZVmMa68zgL7&#10;j15P6GchLh7aaHJhzO2PVOD5xV93DWzl27dI51tJTxt1uR5wm92m8eWxz8XrGPqv38flbwAAAP//&#10;AwBQSwMEFAAGAAgAAAAhAC2h8RbiAAAADAEAAA8AAABkcnMvZG93bnJldi54bWxMj8FOwkAQhu8m&#10;vsNmTLzBtmDaUrolRkOIhgtg4nVo1261O1u6C9S3dzzpcf758s83xWq0nbjowbeOFMTTCISmytUt&#10;NQreDutJBsIHpBo7R1rBt/awKm9vCsxrd6WdvuxDI7iEfI4KTAh9LqWvjLbop67XxLsPN1gMPA6N&#10;rAe8crnt5CyKEmmxJb5gsNdPRldf+7NVgM+bXXjPZq9p+2K2n4f1aWOyk1L3d+PjEkTQY/iD4Vef&#10;1aFkp6M7U+1FpyBZpHNGFUziOEpBMMLRA4gjR9k8AVkW8v8T5Q8AAAD//wMAUEsBAi0AFAAGAAgA&#10;AAAhALaDOJL+AAAA4QEAABMAAAAAAAAAAAAAAAAAAAAAAFtDb250ZW50X1R5cGVzXS54bWxQSwEC&#10;LQAUAAYACAAAACEAOP0h/9YAAACUAQAACwAAAAAAAAAAAAAAAAAvAQAAX3JlbHMvLnJlbHNQSwEC&#10;LQAUAAYACAAAACEARxVjGY4CAABnBQAADgAAAAAAAAAAAAAAAAAuAgAAZHJzL2Uyb0RvYy54bWxQ&#10;SwECLQAUAAYACAAAACEALaHxFuIAAAAMAQAADwAAAAAAAAAAAAAAAADoBAAAZHJzL2Rvd25yZXYu&#10;eG1sUEsFBgAAAAAEAAQA8wAAAPcFAAAAAA==&#10;" strokeweight="1pt"/>
      </w:pict>
    </w:r>
    <w:r w:rsidRPr="007C564C">
      <w:rPr>
        <w:noProof/>
        <w:sz w:val="20"/>
        <w:lang w:val="ru-RU"/>
      </w:rPr>
      <w:pict>
        <v:rect id="Rectangle 229" o:spid="_x0000_s4154" style="position:absolute;left:0;text-align:left;margin-left:421.85pt;margin-top:-68.85pt;width:60.35pt;height:12.4pt;z-index:25179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NM6wIAAHwGAAAOAAAAZHJzL2Uyb0RvYy54bWysVduO0zAQfUfiHyy/Z3NpmqTRpqs2bRDS&#10;AisWPsBNnMYisYPtbrog/p2xe+/ygFj6EHns8ficOTPT27tt16InKhUTPMP+jYcR5aWoGF9n+OuX&#10;wkkwUprwirSC0ww/U4Xvpm/f3A59SgPRiLaiEkEQrtKhz3CjdZ+6riob2hF1I3rK4bAWsiMaTLl2&#10;K0kGiN61buB5kTsIWfVSlFQp2F3sDvHUxq9rWupPda2oRm2GAZu2X2m/K/N1p7ckXUvSN6zcwyD/&#10;gKIjjMOjx1ALognaSPYiVMdKKZSo9U0pOlfUNSup5QBsfO+KzWNDemq5QHJUf0yT+n9hy49PDxKx&#10;CrSLxxhx0oFInyFthK9bioJgYlI09CoFz8f+QRqSqr8X5TeFuMgb8KMzKcXQUFIBMN/4uxcXjKHg&#10;KloNH0QF8clGC5utbS07ExDygLZWlOejKHSrUQmbcRSFIUAr4cgfx2FiRXNJerjcS6XfUdEhs8iw&#10;BPA2OHm6V9qAIenBxbzFRcHa1ure8osNcNztUFs4u9skBSCwNJ4GkhX158SbLJNlEjphEC2d0Fss&#10;nFmRh05UQBoXo0WeL/xfBoUfpg2rKsrNo4cC88O/E3Bf6rvSOJaYEi2rTDgDScn1Km8leiJQ4IX9&#10;WQHg5OTmXsKwKQEuV5T8IPTmwcQpoiR2wiIcO5PYSxzPn8wnkRdOwkVxSemecfp6SmjI8MgUn6Vz&#10;An3FzbO/l9xI2jENI6RlXYaToxNJTT0ueWWF1oS1u/VZKgz8P6diVoy9OBwlThyPR044WnrOPCly&#10;Z5b7URQv5/l8eaXu0laMen02rCZn5XeGd//GCTLU66E2bcOZHtv1qt6utrapA9sspgFXonqGFpQC&#10;WgQGIYxsWDRC/sBogPGXYfV9QyTFqH3PTRsHsWfm5bkhz43VuUF4CaEyrDHaLXO9m7GbXrJ1Ay/5&#10;Vl4uZtD6NbNteUIFlIwBI86S249jM0PPbet1+tOY/gYAAP//AwBQSwMEFAAGAAgAAAAhAOTccsvf&#10;AAAADQEAAA8AAABkcnMvZG93bnJldi54bWxMj89Og0AQh+8mvsNmTLy1Cy2hgCwNMekDiDbxOGVH&#10;QNldZLctvr3Tk97mz5fffFPuFzOKC81+cFZBvI5AkG2dHmyn4O31sMpA+IBW4+gsKfghD/vq/q7E&#10;QrurfaFLEzrBIdYXqKAPYSqk9G1PBv3aTWR59+Fmg4HbuZN6xiuHm1FuoiiVBgfLF3qc6Lmn9qs5&#10;GwV1/bkcv5scD15m0ZzqRHf1u1KPD0v9BCLQEv5guOmzOlTsdHJnq70YFWTJdseoglW83XHFSJ4m&#10;CYjTbRRvcpBVKf9/Uf0CAAD//wMAUEsBAi0AFAAGAAgAAAAhALaDOJL+AAAA4QEAABMAAAAAAAAA&#10;AAAAAAAAAAAAAFtDb250ZW50X1R5cGVzXS54bWxQSwECLQAUAAYACAAAACEAOP0h/9YAAACUAQAA&#10;CwAAAAAAAAAAAAAAAAAvAQAAX3JlbHMvLnJlbHNQSwECLQAUAAYACAAAACEAyy/jTOsCAAB8BgAA&#10;DgAAAAAAAAAAAAAAAAAuAgAAZHJzL2Uyb0RvYy54bWxQSwECLQAUAAYACAAAACEA5Nxyy98AAAAN&#10;AQAADwAAAAAAAAAAAAAAAABFBQAAZHJzL2Rvd25yZXYueG1sUEsFBgAAAAAEAAQA8wAAAFEGAAAA&#10;AA==&#10;" filled="f" stroked="f" strokeweight=".25pt">
          <v:textbox inset="1pt,1pt,1pt,1pt">
            <w:txbxContent>
              <w:p w:rsidR="00DC5C7C" w:rsidRDefault="00DC5C7C" w:rsidP="00497640">
                <w:pPr>
                  <w:pStyle w:val="af4"/>
                  <w:ind w:firstLine="0"/>
                  <w:jc w:val="center"/>
                  <w:rPr>
                    <w:sz w:val="22"/>
                    <w:szCs w:val="22"/>
                  </w:rPr>
                </w:pPr>
                <w:r>
                  <w:rPr>
                    <w:sz w:val="22"/>
                    <w:szCs w:val="22"/>
                  </w:rPr>
                  <w:t>Листов</w:t>
                </w:r>
              </w:p>
            </w:txbxContent>
          </v:textbox>
        </v:rect>
      </w:pict>
    </w:r>
    <w:r w:rsidRPr="007C564C">
      <w:rPr>
        <w:noProof/>
        <w:sz w:val="20"/>
        <w:lang w:val="ru-RU"/>
      </w:rPr>
      <w:pict>
        <v:rect id="Rectangle 228" o:spid="_x0000_s4153" style="position:absolute;left:0;text-align:left;margin-left:336.7pt;margin-top:-68.85pt;width:38.25pt;height:12.4pt;z-index:25178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Wy7AIAAHwGAAAOAAAAZHJzL2Uyb0RvYy54bWysVduO0zAQfUfiHyy/Z3Np2qTRpqs2bRDS&#10;AisWPsBNnMYisYPtbrog/p2xe0u7PCCWPkQeezw+Z87M9PZu1zboiUrFBE+xf+NhRHkhSsY3Kf76&#10;JXdijJQmvCSN4DTFz1Thu9nbN7d9l9BA1KIpqUQQhKuk71Jca90lrquKmrZE3YiOcjishGyJBlNu&#10;3FKSHqK3jRt43sTthSw7KQqqFOwu94d4ZuNXFS30p6pSVKMmxYBN26+037X5urNbkmwk6WpWHGCQ&#10;f0DREsbh0VOoJdEEbSV7EaplhRRKVPqmEK0rqooV1HIANr53xeaxJh21XCA5qjulSf2/sMXHpweJ&#10;WAnaRROMOGlBpM+QNsI3DUVBEJsU9Z1KwPOxe5CGpOruRfFNIS6yGvzoXErR15SUAMw3/u7FBWMo&#10;uIrW/QdRQnyy1cJma1fJ1gSEPKCdFeX5JArdaVTAZhiPo2iMUQFH/jgKYyuaS5Lj5U4q/Y6KFplF&#10;iiWAt8HJ073SBgxJji7mLS5y1jRW94ZfbIDjfofawtnfJgkAgaXxNJCsqD+n3nQVr+LQCYPJygm9&#10;5dKZ51noTHI/Gi9Hyyxb+r8MCj9MalaWlJtHjwXmh38n4KHU96VxKjElGlaacAaSkpt11kj0RKDA&#10;c/uzAsDJ2c29hGFTAlyuKPlB6C2CqZNP4sgJ83DsTCMvdjx/uphOvHAaLvNLSveM09dTQn2KR5A1&#10;q9kA9BU3z/5eciNJyzSMkIa1KY5PTiQx9bjipRVaE9bs14NUGPh/TsU8H3tROIodKLyRE45WnrOI&#10;88yZZ/5kEq0W2WJ1pe7KVox6fTasJoPyG+A9vHGGDPV6rE3bcKbH9r2qd+udberAtqNpwLUon6EF&#10;pYAWgUEIIxsWtZA/MOph/KVYfd8SSTFq3nPTxkHkmXk5NOTQWA8NwgsIlWKN0X6Z6f2M3XaSbWp4&#10;ybfycjGH1q+YbcszKqBkDBhxltxhHJsZOrSt1/lPY/YbAAD//wMAUEsDBBQABgAIAAAAIQARmGE0&#10;3wAAAA0BAAAPAAAAZHJzL2Rvd25yZXYueG1sTI/BToNAEIbvJr7DZky8tQstgYIsDTHpA4g28Thl&#10;R0DZWWS3Lb6925MeZ+bLP99f7hczigvNbrCsIF5HIIhbqwfuFLy9HlY7EM4jaxwtk4IfcrCv7u9K&#10;LLS98gtdGt+JEMKuQAW991MhpWt7MujWdiIOtw87G/RhnDupZ7yGcDPKTRSl0uDA4UOPEz331H41&#10;Z6Ogrj+X43eT48HJXTSnOtFd/a7U48NSP4HwtPg/GG76QR2q4HSyZ9ZOjArSbJsEVMEq3mYZiIBk&#10;SZ6DON1W8SYHWZXyf4vqFwAA//8DAFBLAQItABQABgAIAAAAIQC2gziS/gAAAOEBAAATAAAAAAAA&#10;AAAAAAAAAAAAAABbQ29udGVudF9UeXBlc10ueG1sUEsBAi0AFAAGAAgAAAAhADj9If/WAAAAlAEA&#10;AAsAAAAAAAAAAAAAAAAALwEAAF9yZWxzLy5yZWxzUEsBAi0AFAAGAAgAAAAhAJ1WVbLsAgAAfAYA&#10;AA4AAAAAAAAAAAAAAAAALgIAAGRycy9lMm9Eb2MueG1sUEsBAi0AFAAGAAgAAAAhABGYYTTfAAAA&#10;DQEAAA8AAAAAAAAAAAAAAAAARgUAAGRycy9kb3ducmV2LnhtbFBLBQYAAAAABAAEAPMAAABSBgAA&#10;AAA=&#10;" filled="f" stroked="f" strokeweight=".25pt">
          <v:textbox inset="1pt,1pt,1pt,1pt">
            <w:txbxContent>
              <w:p w:rsidR="00DC5C7C" w:rsidRDefault="00DC5C7C" w:rsidP="00497640">
                <w:pPr>
                  <w:pStyle w:val="af4"/>
                  <w:ind w:firstLine="0"/>
                  <w:jc w:val="center"/>
                  <w:rPr>
                    <w:sz w:val="22"/>
                    <w:szCs w:val="22"/>
                    <w:lang w:val="ru-RU"/>
                  </w:rPr>
                </w:pPr>
                <w:r>
                  <w:rPr>
                    <w:sz w:val="22"/>
                    <w:szCs w:val="22"/>
                    <w:lang w:val="ru-RU"/>
                  </w:rPr>
                  <w:t>Стадия</w:t>
                </w:r>
              </w:p>
            </w:txbxContent>
          </v:textbox>
        </v:rect>
      </w:pict>
    </w:r>
    <w:r w:rsidRPr="007C564C">
      <w:rPr>
        <w:noProof/>
        <w:sz w:val="20"/>
        <w:lang w:val="ru-RU"/>
      </w:rPr>
      <w:pict>
        <v:line id="Line 227" o:spid="_x0000_s4152" style="position:absolute;left:0;text-align:left;z-index:251777024;visibility:visible" from="419.5pt,-69.6pt" to="419.6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1PkAIAAGgFAAAOAAAAZHJzL2Uyb0RvYy54bWysVN9v2yAQfp+0/wHx7vpn4tSqU7W2s5du&#10;q9ROeyYGx2g2WEDiRNP+9x0k8ZLuZZpqS4gD7uO7++64u9/3HdoxpbkUOQ5vAoyYqCXlYpPjb68r&#10;b4GRNkRQ0knBcnxgGt8vP364G4eMRbKVHWUKAYjQ2TjkuDVmyHxf1y3rib6RAxOw2UjVEwOm2vhU&#10;kRHQ+86PgmDuj1LRQcmaaQ2r5XETLx1+07DafG0azQzqcgzcjBuVG9d29Jd3JNsoMrS8PtEg/8Gi&#10;J1zApRNUSQxBW8X/gup5raSWjbmpZe/LpuE1czFANGHwJpqXlgzMxQLJ0cOUJv1+sPWX3bNCnIJ2&#10;aYqRID2I9MQFQ1GU2uyMg87gUCGelY2v3ouX4UnWPzQSsmiJ2DDH8vUwgGNoPfwrF2voAe5Yj58l&#10;hTNka6RL1b5RvYWEJKC9U+QwKcL2BtWwGEYpqFbDRjyLg7nTyyfZ2XVQ2nxiskd2kuMOeDtosnvS&#10;xlIh2fmIvUnIFe86J3kn0JjjaJYEgfPQsuPU7tpzWm3WRafQjtiqcZ8LDHYujym5FdShtYzQ6jQ3&#10;hHfHOdzeCYvHXCEeKYG1NzB16xClK5Kft8FttagWiZdE88pLgrL0HlZF4s1XYTor47IoyvCXJRom&#10;WcspZcJyPRdsmPxbQZxa51hqU8lOWfGv0V36gOw104fVLEiTeOGl6Sz2krgKvMfFqvAeinA+T6vH&#10;4rF6w7Ry0ev3ITul0rKSW8PUS0tHRLnVP57dRiEGAxocCsd+GJFuAy9TbRRGSprv3LSuYG2pWYwr&#10;rReB/U9aT+jHRJw1tNakwim2P6kCzc/6uj6wpX9sorWkh2d17g9oZ+d0enrse3Fpw/zygVz+BgAA&#10;//8DAFBLAwQUAAYACAAAACEArnGPI+AAAAAMAQAADwAAAGRycy9kb3ducmV2LnhtbEyPzU7DMBCE&#10;70i8g7VI3FqnjVTSEKdCVVEPXEpA4rqJTRzFP8F22/D2LCe47c6OZr+pdrM17KJCHLwTsFpmwJTr&#10;vBxcL+D97XlRAIsJnUTjnRLwrSLs6tubCkvpr+5VXZrUMwpxsUQBOqWp5Dx2WlmMSz8pR7dPHywm&#10;WkPPZcArhVvD11m24RYHRx80TmqvVTc2ZyvAHNo5FKex0cfTy/j1ccDjwx6FuL+bnx6BJTWnPzP8&#10;4hM61MTU+rOTkRkBRb6lLknAYpVv18DIQhINLUlFvgFeV/x/ifoHAAD//wMAUEsBAi0AFAAGAAgA&#10;AAAhALaDOJL+AAAA4QEAABMAAAAAAAAAAAAAAAAAAAAAAFtDb250ZW50X1R5cGVzXS54bWxQSwEC&#10;LQAUAAYACAAAACEAOP0h/9YAAACUAQAACwAAAAAAAAAAAAAAAAAvAQAAX3JlbHMvLnJlbHNQSwEC&#10;LQAUAAYACAAAACEAMCcNT5ACAABoBQAADgAAAAAAAAAAAAAAAAAuAgAAZHJzL2Uyb0RvYy54bWxQ&#10;SwECLQAUAAYACAAAACEArnGPI+AAAAAMAQAADwAAAAAAAAAAAAAAAADqBAAAZHJzL2Rvd25yZXYu&#10;eG1sUEsFBgAAAAAEAAQA8wAAAPcFAAAAAA==&#10;" strokeweight="2pt"/>
      </w:pict>
    </w:r>
    <w:r w:rsidRPr="007C564C">
      <w:rPr>
        <w:noProof/>
        <w:sz w:val="20"/>
        <w:lang w:val="ru-RU"/>
      </w:rPr>
      <w:pict>
        <v:line id="Line 226" o:spid="_x0000_s4151" style="position:absolute;left:0;text-align:left;z-index:251767808;visibility:visible" from="334.75pt,-41.5pt" to="484.4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m2XjwIAAGgFAAAOAAAAZHJzL2Uyb0RvYy54bWysVN9vmzAQfp+0/8HinfIjQBJUUrVA9tJt&#10;ldppzw42wRrYyHZComn/+86GsKZ7maaCZPls3+fv7rvz7d2pa9GRSsUEz5zgxncQ5ZUgjO8z59vL&#10;1l05SGnMCW4Fp5lzpsq523z8cDv0KQ1FI1pCJQIQrtKhz5xG6z71PFU1tMPqRvSUw2YtZIc1mHLv&#10;EYkHQO9aL/T9xBuEJL0UFVUKVotx09lY/Lqmlf5a14pq1GYOcNN2lHbcmdHb3OJ0L3HfsGqigf+D&#10;RYcZh0tnqAJrjA6S/QXVsUoKJWp9U4nOE3XNKmpjgGgC/000zw3uqY0FkqP6OU3q/WCrL8cniRgB&#10;7ZYgFccdiPTIOEVhmJjsDL1K4VDOn6SJrzrx5/5RVD8U4iJvMN9Ty/Ll3INjYDy8KxdjqB7u2A2f&#10;BYEz+KCFTdWplp2BhCSgk1XkPCtCTxpVsBisfT+OYwdVsJcsYouP04trL5X+REWHzCRzWuBtofHx&#10;UWlDBaeXI+YmLrasba3kLUdD5oRx5PvWQ4mWEbNrzim53+WtREdsqsZ+08VXx6Q4cGLRGopJOc01&#10;Zu04h9tbbvCoLcSRElgnDVO7DlHaIvm59tflqlxFbhQmpRv5ReHeb/PITbbBMi4WRZ4XwS9DNIjS&#10;hhFCueF6Kdgg+reCmFpnLLW5ZOeseNfoNn1A9prp/Tb2l9Fi5S6X8cKNFqXvPqy2uXufB0myLB/y&#10;h/IN09JGr96H7JxKw0ocNJXPDRkQYUb/RbwOAwcMaPBwOeqGcLuHl6nS0kFS6O9MN7ZgTakZjCut&#10;V775J61n9DERFw2NNaswxfYnVaD5RV/bB6b0xybaCXJ+kpf+gHa2TtPTY96L1zbMXz+Qm98AAAD/&#10;/wMAUEsDBBQABgAIAAAAIQBfc2qX4AAAAAsBAAAPAAAAZHJzL2Rvd25yZXYueG1sTI/LTsMwEEX3&#10;SPyDNUjsWociQhLiVKgq6qKbEpDYTmITR/EjxG4b/p7pqixn5ujOueV6toad1BR67wQ8LBNgyrVe&#10;9q4T8PnxtsiAhYhOovFOCfhVAdbV7U2JhfRn965OdewYhbhQoAAd41hwHlqtLIalH5Wj27efLEYa&#10;p47LCc8Ubg1fJUnKLfaOPmgc1UardqiPVoDZNvOUHYZa7w774edri7vnDQpxfze/vgCLao5XGC76&#10;pA4VOTX+6GRgRkCa5k+EClhkj1SKiDzNqExz2axy4FXJ/3eo/gAAAP//AwBQSwECLQAUAAYACAAA&#10;ACEAtoM4kv4AAADhAQAAEwAAAAAAAAAAAAAAAAAAAAAAW0NvbnRlbnRfVHlwZXNdLnhtbFBLAQIt&#10;ABQABgAIAAAAIQA4/SH/1gAAAJQBAAALAAAAAAAAAAAAAAAAAC8BAABfcmVscy8ucmVsc1BLAQIt&#10;ABQABgAIAAAAIQCRgm2XjwIAAGgFAAAOAAAAAAAAAAAAAAAAAC4CAABkcnMvZTJvRG9jLnhtbFBL&#10;AQItABQABgAIAAAAIQBfc2qX4AAAAAsBAAAPAAAAAAAAAAAAAAAAAOkEAABkcnMvZG93bnJldi54&#10;bWxQSwUGAAAAAAQABADzAAAA9gUAAAAA&#10;" strokeweight="2pt"/>
      </w:pict>
    </w:r>
    <w:r w:rsidRPr="007C564C">
      <w:rPr>
        <w:noProof/>
        <w:sz w:val="20"/>
        <w:lang w:val="ru-RU"/>
      </w:rPr>
      <w:pict>
        <v:line id="Line 225" o:spid="_x0000_s4150" style="position:absolute;left:0;text-align:left;z-index:251758592;visibility:visible" from="334.8pt,-55.65pt" to="484.4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oVikQIAAGgFAAAOAAAAZHJzL2Uyb0RvYy54bWysVE2PmzAQvVfqf7B8Z/kI5AMtWe0C6WXb&#10;rrRb9exgE6yCjWwnJKr63zs2Cd1sL1W1IFke2/P8Zt6Mb++OXYsOTGkuRYbDmwAjJipJudhl+NvL&#10;xltipA0RlLRSsAyfmMZ3648fboc+ZZFsZEuZQgAidDr0GW6M6VPf11XDOqJvZM8EbNZSdcSAqXY+&#10;VWQA9K71oyCY+4NUtFeyYlrDajFu4rXDr2tWma91rZlBbYaBm3GjcuPWjv76lqQ7RfqGV2ca5D9Y&#10;dIQLuHSCKoghaK/4X1Adr5TUsjY3lex8Wde8Yi4GiCYM3kTz3JCeuVggObqf0qTfD7b6cnhSiFPQ&#10;brHCSJAORHrkgqEoSmx2hl6ncCgXT8rGVx3Fc/8oqx8aCZk3ROyYY/ly6sExtB7+lYs1dA93bIfP&#10;ksIZsjfSpepYq85CQhLQ0SlymhRhR4MqWAxXQZAkCUYV7M1njpFP0otrr7T5xGSH7CTDLfB20OTw&#10;qI2lQtLLEXuTkBvetk7yVqAhw1ESB4Hz0LLl1O7ac1rttnmr0IHYqnGfCwx2Xh9Tci+oQ2sYoeV5&#10;bghvxznc3gqLx1whjpTAOhqYunWI0hXJz1WwKpflMvbiaF56cVAU3v0mj735JlwkxazI8yL8ZYmG&#10;cdpwSpmwXC8FG8b/VhDn1hlLbSrZKSv+NbpLH5C9Znq/SYJFPFt6i0Uy8+JZGXgPy03u3efhfL4o&#10;H/KH8g3T0kWv34fslErLSu4NU88NHRDlVv9ZsopCDAY0eLQYdUOk3cHLVBmFkZLmOzeNK1hbahbj&#10;SutlYP+z1hP6mIiLhtaaVDjH9idVoPlFX9cHtvTHJtpKenpSl/6AdnZO56fHvhevbZi/fiDXvwEA&#10;AP//AwBQSwMEFAAGAAgAAAAhANYlZVbhAAAADQEAAA8AAABkcnMvZG93bnJldi54bWxMj8tOwzAQ&#10;RfdI/IM1SOxaJ0UySYhToaqoCzYlILGdxCaO4kew3Tb8PUYsYDkzR3fOrbeL0eQsfRid5ZCvMyDS&#10;9k6MduDw9vq0KoCEiFagdlZy+JIBts31VY2VcBf7Is9tHEgKsaFCDirGuaI09EoaDGs3S5tuH84b&#10;jGn0AxUeLyncaLrJMkYNjjZ9UDjLnZL91J4MB73vFl8cp1Ydjs/T5/seD/c75Pz2Znl8ABLlEv9g&#10;+NFP6tAkp86drAhEc2CsZAnlsMrz/A5IQkpWlEC639UGaFPT/y2abwAAAP//AwBQSwECLQAUAAYA&#10;CAAAACEAtoM4kv4AAADhAQAAEwAAAAAAAAAAAAAAAAAAAAAAW0NvbnRlbnRfVHlwZXNdLnhtbFBL&#10;AQItABQABgAIAAAAIQA4/SH/1gAAAJQBAAALAAAAAAAAAAAAAAAAAC8BAABfcmVscy8ucmVsc1BL&#10;AQItABQABgAIAAAAIQDDxoVikQIAAGgFAAAOAAAAAAAAAAAAAAAAAC4CAABkcnMvZTJvRG9jLnht&#10;bFBLAQItABQABgAIAAAAIQDWJWVW4QAAAA0BAAAPAAAAAAAAAAAAAAAAAOsEAABkcnMvZG93bnJl&#10;di54bWxQSwUGAAAAAAQABADzAAAA+QUAAAAA&#10;" strokeweight="2pt"/>
      </w:pict>
    </w:r>
    <w:r w:rsidRPr="007C564C">
      <w:rPr>
        <w:noProof/>
        <w:sz w:val="20"/>
        <w:lang w:val="ru-RU"/>
      </w:rPr>
      <w:pict>
        <v:rect id="Rectangle 224" o:spid="_x0000_s4149" style="position:absolute;left:0;text-align:left;margin-left:167.9pt;margin-top:-66.6pt;width:163.2pt;height:64.55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NZ6wIAAH0GAAAOAAAAZHJzL2Uyb0RvYy54bWysVduOmzAQfa/Uf7B4Z7mEhIuWrBISqkrb&#10;dtVtP8ABE6yCTW0nZFv13zs2SZZk+1B1ywPymPH4nDMXbu8ObYP2REjKWWp5N66FCCt4Sdk2tb5+&#10;ye3IQlJhVuKGM5JaT0Rad/O3b277LiE+r3lTEoEgCJNJ36VWrVSXOI4satJiecM7wuBjxUWLFZhi&#10;65QC9xC9bRzfdWdOz0XZCV4QKWF3NXy05iZ+VZFCfaoqSRRqUguwKfMW5r3Rb2d+i5OtwF1NiyMM&#10;/A8oWkwZXHoOtcIKo52gL0K1tBBc8krdFLx1eFXRghgOwMZzr9g81rgjhguII7uzTPL/hS0+7h8E&#10;oiXkLgJ9GG4hSZ9BNsy2DUG+H2iJ+k4m4PnYPQhNUnb3vPgmEeNZDX5kIQTva4JLAOZpf+figDYk&#10;HEWb/gMvIT7eKW7UOlSi1QFBB3QwSXk6J4UcFCpg03dDfxYAtgK+RV4cRlNzBU5Opzsh1TvCW6QX&#10;qSUAvYmO9/dSaTQ4ObnoyxjPadOYxDfsYgMchx1iKmc4jRNAAkvtqTGZrP6M3XgdraPADvzZ2g7c&#10;1cpe5Flgz3IvnK4mqyxbeb80Ci9IalqWhOlLTxXmBX+XwWOtD7VxrjHJG1rqcBqSFNtN1gi0x1Dh&#10;uXmO8ozcnEsYRhLgckXJ8wN36cd2PotCO8iDqR2HbmS7XryMZ24QB6v8ktI9ZeT1lFCfWhNQzeRs&#10;BPqKm2uel9xw0lIFM6ShLdTH2QknuiDXrDSJVpg2w3okhYb/ZykW+dQNg0lkh+F0YgeTtWsvozyz&#10;F5k3m4XrZbZcX2V3bSpGvl4Nk5NR+Y3wHu94hgz1eqpN03G6yYZmVYfNwXS172vFdAduePkEPSg4&#10;tAh0E8xsWNRc/LBQD/MvteT3HRbEQs17pvvYD109MMeGGBubsYFZAaFSS1loWGZqGLK7TtBtDTd5&#10;Jr2ML6D3K2ra8hkVUNIGzDhD7jiP9RAd28br+a8x/w0AAP//AwBQSwMEFAAGAAgAAAAhAAdD4UXe&#10;AAAACwEAAA8AAABkcnMvZG93bnJldi54bWxMj81OwzAQhO9IvIO1SNxa56dEJY1TRUh9AAJIHLfx&#10;kqTEdrDdNrw9ywluu7OjmW+r/WImcSEfRmcVpOsEBNnO6dH2Cl5fDqstiBDRapycJQXfFGBf395U&#10;WGp3tc90aWMvOMSGEhUMMc6llKEbyGBYu5ks3z6cNxh59b3UHq8cbiaZJUkhDY6WGwac6Wmg7rM9&#10;GwVNc1revtpHPAS5TXyhN7pv3pW6v1uaHYhIS/wzwy8+o0PNTEd3tjqISUGePzB6VLBK8zwDwZai&#10;yHg4srRJQdaV/P9D/QMAAP//AwBQSwECLQAUAAYACAAAACEAtoM4kv4AAADhAQAAEwAAAAAAAAAA&#10;AAAAAAAAAAAAW0NvbnRlbnRfVHlwZXNdLnhtbFBLAQItABQABgAIAAAAIQA4/SH/1gAAAJQBAAAL&#10;AAAAAAAAAAAAAAAAAC8BAABfcmVscy8ucmVsc1BLAQItABQABgAIAAAAIQCA+8NZ6wIAAH0GAAAO&#10;AAAAAAAAAAAAAAAAAC4CAABkcnMvZTJvRG9jLnhtbFBLAQItABQABgAIAAAAIQAHQ+FF3gAAAAsB&#10;AAAPAAAAAAAAAAAAAAAAAEUFAABkcnMvZG93bnJldi54bWxQSwUGAAAAAAQABADzAAAAUAYAAAAA&#10;" filled="f" stroked="f" strokeweight=".25pt">
          <v:textbox inset="1pt,1pt,1pt,1pt">
            <w:txbxContent>
              <w:p w:rsidR="00DC5C7C" w:rsidRPr="002725F0" w:rsidRDefault="00DC5C7C" w:rsidP="00497640">
                <w:pPr>
                  <w:pStyle w:val="af4"/>
                  <w:ind w:firstLine="0"/>
                  <w:jc w:val="center"/>
                  <w:rPr>
                    <w:rFonts w:ascii="Times New Roman" w:hAnsi="Times New Roman"/>
                    <w:b/>
                    <w:i w:val="0"/>
                    <w:sz w:val="32"/>
                    <w:szCs w:val="32"/>
                    <w:lang w:val="ru-RU"/>
                  </w:rPr>
                </w:pPr>
                <w:r>
                  <w:rPr>
                    <w:rFonts w:ascii="Times New Roman" w:hAnsi="Times New Roman"/>
                    <w:b/>
                    <w:i w:val="0"/>
                    <w:sz w:val="32"/>
                    <w:szCs w:val="32"/>
                    <w:lang w:val="ru-RU"/>
                  </w:rPr>
                  <w:t>Правила землепользования и застройки</w:t>
                </w:r>
              </w:p>
            </w:txbxContent>
          </v:textbox>
        </v:rect>
      </w:pict>
    </w:r>
    <w:r w:rsidRPr="007C564C">
      <w:rPr>
        <w:noProof/>
        <w:sz w:val="20"/>
        <w:lang w:val="ru-RU"/>
      </w:rPr>
      <w:pict>
        <v:line id="Line 232" o:spid="_x0000_s4148" style="position:absolute;left:0;text-align:left;z-index:251823104;visibility:visible" from="334.45pt,-69.6pt" to="33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R3NjwIAAGcFAAAOAAAAZHJzL2Uyb0RvYy54bWysVF1vmzAUfZ+0/2DxTvkMoaikaoHspdsq&#10;tdOeHWyCNbCR7YRE0/77rk3Cku5lmppIyF/3+Nx7zvXd/aHv0J5KxQTPneDGdxDltSCMb3Pn2+va&#10;TR2kNOYEd4LT3DlS5dyvPn64G4eMhqIVHaESAQhX2TjkTqv1kHmeqlvaY3UjBsphsxGyxxqmcusR&#10;iUdA7zsv9P3EG4UkgxQ1VQpWy2nTWVn8pqG1/to0imrU5Q5w0/Yr7Xdjvt7qDmdbiYeW1Sca+D9Y&#10;9JhxuHSGKrHGaCfZX1A9q6VQotE3teg90TSspjYHyCbw32Tz0uKB2lygOGqYy6TeD7b+sn+WiBHQ&#10;Lg0cxHEPIj0xTlEYhaY646AyOFTwZ2nyqw/8ZXgS9Q+FuChazLfUsnw9DhAYmAjvKsRM1AB3bMbP&#10;gsAZvNPClurQyN5AQhHQwSpynBWhB41qWEyihYNqWE/TJE6sXB7OzpGDVPoTFT0yg9zpgLZFxvsn&#10;pQ0TnJ2PmIu4WLOus4p3HI25Ey5i37cRSnSMmF1zTsntpugk2mNjGvuzecHO5TEpdpxYtJZiUp3G&#10;GrNuGsPtHTd41PpwogSzg4ahXYckrUd+3vq3VVqlsRuHSeXGflm6D+sidpN1sFyUUVkUZfDLEA3i&#10;rGWEUG64nv0axP/mh1PnTE6bHTtXxbtGt+UDstdMH9YLfxlHqbtcLiI3jirffUzXhftQBEmyrB6L&#10;x+oN08pmr96H7FxKw0rsNJUvLRkRYUb/aHEbgocJg/4Ol5NuCHdbeJhqLR0khf7OdGv9apxmMK60&#10;Tn3zP2k9o0+FOGtoZrMKp9z+lAo0P+tr28A4f+qhjSDHZ3luD+hmG3R6ecxzcTmH8eX7uPoNAAD/&#10;/wMAUEsDBBQABgAIAAAAIQAt8MUy3wAAAAkBAAAPAAAAZHJzL2Rvd25yZXYueG1sTI/LTsMwEEX3&#10;SPyDNUjsWqcFmSSNU6GqqAs2JSB1O4lNHMWPYLtt+HvMCpajObr33Go7G00u0ofBWQ6rZQZE2s6J&#10;wfYcPt5fFjmQENEK1M5KDt8ywLa+vamwFO5q3+SliT1JITaUyEHFOJWUhk5Jg2HpJmnT79N5gzGd&#10;vqfC4zWFG03XWcaowcGmBoWT3CnZjc3ZcND7dvb5cWzU4fg6fp32eHjaIef3d/PzBkiUc/yD4Vc/&#10;qUOdnFp3tiIQzYGxvEgoh8XqoVgDSQhjRZrXcngEWlf0/4L6BwAA//8DAFBLAQItABQABgAIAAAA&#10;IQC2gziS/gAAAOEBAAATAAAAAAAAAAAAAAAAAAAAAABbQ29udGVudF9UeXBlc10ueG1sUEsBAi0A&#10;FAAGAAgAAAAhADj9If/WAAAAlAEAAAsAAAAAAAAAAAAAAAAALwEAAF9yZWxzLy5yZWxzUEsBAi0A&#10;FAAGAAgAAAAhAIGNHc2PAgAAZwUAAA4AAAAAAAAAAAAAAAAALgIAAGRycy9lMm9Eb2MueG1sUEsB&#10;Ai0AFAAGAAgAAAAhAC3wxTLfAAAACQEAAA8AAAAAAAAAAAAAAAAA6QQAAGRycy9kb3ducmV2Lnht&#10;bFBLBQYAAAAABAAEAPMAAAD1BQAAAAA=&#10;" strokeweight="2pt"/>
      </w:pict>
    </w:r>
    <w:r w:rsidRPr="007C564C">
      <w:rPr>
        <w:noProof/>
        <w:sz w:val="20"/>
        <w:lang w:val="ru-RU"/>
      </w:rPr>
      <w:pict>
        <v:group id="Group 218" o:spid="_x0000_s4145" style="position:absolute;left:0;text-align:left;margin-left:-33.1pt;margin-top:-26.45pt;width:124.55pt;height:12.4pt;z-index:251730944"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putiQMAAMIMAAAOAAAAZHJzL2Uyb0RvYy54bWzsV9tu4zYQfS+w/0DwXdHFsnVBlIUtW0GB&#10;bHex234ALVEXVCJVko6cFvvvHVK+yE4KFAlaYIH4QeBlOJw5h3NI337cdy16pEI2nCXYvXEwoizn&#10;RcOqBP/2a2aFGElFWEFazmiCn6jEH+8+/HQ79DH1eM3bggoETpiMhz7BtVJ9bNsyr2lH5A3vKYPJ&#10;kouOKOiKyi4EGcB719qe4yzsgYuiFzynUsLoepzEd8Z/WdJcfS5LSRVqEwyxKfMV5rvVX/vulsSV&#10;IH3d5IcwyCui6EjDYNOTqzVRBO1E88xV1+SCS16qm5x3Ni/LJqcmB8jGda6yuRd815tcqnio+hNM&#10;AO0VTq92m//y+EWgpgDuQg8jRjogyeyLPDfU8Ax9FYPVvei/9V/EmCM0H3j+u4Rp+3pe96vRGG2H&#10;T7wAh2SnuIFnX4pOu4DE0d6w8HRige4VymHQnYduEM4xymHOnQd+eKApr4HLZ8vyenNcGMFvXAZH&#10;wzGrbBKPe5o4D3HppOC4yTOi8m2IfqtJTw1RUmN1QnR2RPQrHETCqpYCqtGIqrE8QipHPBHjaQ12&#10;dCkEH2pKCgjM1fYQ/mSB7khg43UAh+F88U8wkbgXUt1T3iHdSLCAyA115PFBKh3J2UQzyXjWtC2M&#10;k7hlFwNgOI5QU4fjahIDzdDUlppwUyN/RU60CTehb/neYmP5znptLbPUtxaZG8zXs3Wart3vOgrX&#10;j+umKCjTmx7r1fX/HXsH5Rgr7VSxkrdNod3pkKSotmkr0CMBvcjMz6APM2cz+zIMAwnkcpWS6/nO&#10;yousbBEGlp/5cysKnNBy3GgVLRw/8tfZZUoPDaNvTwkNCZ4BaoazSdBXuen6OFXIhVnXKFDktukS&#10;HJ6MSKwP44YVhmhFmnZsT6DQ4b8MxTKbO4E/C60gmM8sf7ZxrFWYpdYydReLYLNKV5srdjfmxMi3&#10;o2E4mRy/SbyHPc4hw3k9nk1TbbrARqVQ++3eaKQ3O9bulhdPUH+CQ4nAvQI3IDRqLv7EaIDbJMHy&#10;jx0RFKP2Z6Zr2AsAbaSmHTHtbKcdwnJwlWCF0dhM1Xhl7XrRVDXs5Bp6GV+CsJaNKUutCWNUkNJB&#10;3/43ofNfEDrPCPCFbsEh/I+ELvJCF6MXLhMngGvMXCXP74Szkr2L3bvYvYudeRadxc7/0cTOvPHg&#10;oWw0/fCo1y/xad+I4/mvx93fAAAA//8DAFBLAwQUAAYACAAAACEAzlttjOAAAAALAQAADwAAAGRy&#10;cy9kb3ducmV2LnhtbEyPQWuDQBCF74X+h2UKvSWrlog1riGEtqdQaFIouU10ohJ3VtyNmn/f9dTe&#10;3sx7vPkm20y6FQP1tjGsIFwGIIgLUzZcKfg+vi8SENYhl9gaJgV3srDJHx8yTEsz8hcNB1cJX8I2&#10;RQW1c10qpS1q0miXpiP23sX0Gp0f+0qWPY6+XLcyCoJYamzYX6ixo11NxfVw0wo+Rhy3L+HbsL9e&#10;dvfTcfX5sw9JqeenabsG4Whyf2GY8T065J7pbG5cWtEqWMRx5KNerKJXEHMimcXZb6IkBJln8v8P&#10;+S8AAAD//wMAUEsBAi0AFAAGAAgAAAAhALaDOJL+AAAA4QEAABMAAAAAAAAAAAAAAAAAAAAAAFtD&#10;b250ZW50X1R5cGVzXS54bWxQSwECLQAUAAYACAAAACEAOP0h/9YAAACUAQAACwAAAAAAAAAAAAAA&#10;AAAvAQAAX3JlbHMvLnJlbHNQSwECLQAUAAYACAAAACEAHe6brYkDAADCDAAADgAAAAAAAAAAAAAA&#10;AAAuAgAAZHJzL2Uyb0RvYy54bWxQSwECLQAUAAYACAAAACEAzlttjOAAAAALAQAADwAAAAAAAAAA&#10;AAAAAADjBQAAZHJzL2Rvd25yZXYueG1sUEsFBgAAAAAEAAQA8wAAAPAGAAAAAA==&#10;">
          <v:rect id="Rectangle 219" o:spid="_x0000_s4147"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bTGvwAAANwAAAAPAAAAZHJzL2Rvd25yZXYueG1sRE9Ni8Iw&#10;EL0v+B/CCN7WVF2k2zVKEQSvVgWPQzPbdm0mNYla/71ZELzN433OYtWbVtzI+caygsk4AUFcWt1w&#10;peCw33ymIHxA1thaJgUP8rBaDj4WmGl75x3dilCJGMI+QwV1CF0mpS9rMujHtiOO3K91BkOErpLa&#10;4T2Gm1ZOk2QuDTYcG2rsaF1TeS6uRkGe//XHS/GNGy/TxM31l67yk1KjYZ//gAjUh7f45d7qOD+d&#10;wf8z8QK5fAIAAP//AwBQSwECLQAUAAYACAAAACEA2+H2y+4AAACFAQAAEwAAAAAAAAAAAAAAAAAA&#10;AAAAW0NvbnRlbnRfVHlwZXNdLnhtbFBLAQItABQABgAIAAAAIQBa9CxbvwAAABUBAAALAAAAAAAA&#10;AAAAAAAAAB8BAABfcmVscy8ucmVsc1BLAQItABQABgAIAAAAIQC5RbTGvwAAANwAAAAPAAAAAAAA&#10;AAAAAAAAAAcCAABkcnMvZG93bnJldi54bWxQSwUGAAAAAAMAAwC3AAAA8wIAAAAA&#10;" filled="f" stroked="f" strokeweight=".25pt">
            <v:textbox inset="1pt,1pt,1pt,1pt">
              <w:txbxContent>
                <w:p w:rsidR="00DC5C7C" w:rsidRDefault="00DC5C7C" w:rsidP="00497640">
                  <w:pPr>
                    <w:pStyle w:val="af4"/>
                    <w:rPr>
                      <w:sz w:val="20"/>
                      <w:lang w:val="ru-RU"/>
                    </w:rPr>
                  </w:pPr>
                </w:p>
              </w:txbxContent>
            </v:textbox>
          </v:rect>
          <v:rect id="Rectangle 220" o:spid="_x0000_s4146"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CyyvwAAANwAAAAPAAAAZHJzL2Rvd25yZXYueG1sRE9Ni8Iw&#10;EL0L/ocwgjebKiLdrlGKIOzVqrDHoZltu9tMapLV+u+NIHibx/uc9XYwnbiS861lBfMkBUFcWd1y&#10;reB03M8yED4ga+wsk4I7edhuxqM15tre+EDXMtQihrDPUUETQp9L6auGDPrE9sSR+7HOYIjQ1VI7&#10;vMVw08lFmq6kwZZjQ4M97Rqq/sp/o6AofofzpfzAvZdZ6lZ6qeviW6npZCg+QQQawlv8cn/pOD9b&#10;wvOZeIHcPAAAAP//AwBQSwECLQAUAAYACAAAACEA2+H2y+4AAACFAQAAEwAAAAAAAAAAAAAAAAAA&#10;AAAAW0NvbnRlbnRfVHlwZXNdLnhtbFBLAQItABQABgAIAAAAIQBa9CxbvwAAABUBAAALAAAAAAAA&#10;AAAAAAAAAB8BAABfcmVscy8ucmVsc1BLAQItABQABgAIAAAAIQA2rCyyvwAAANwAAAAPAAAAAAAA&#10;AAAAAAAAAAcCAABkcnMvZG93bnJldi54bWxQSwUGAAAAAAMAAwC3AAAA8wIAAAAA&#10;" filled="f" stroked="f" strokeweight=".25pt">
            <v:textbox inset="1pt,1pt,1pt,1pt">
              <w:txbxContent>
                <w:p w:rsidR="00DC5C7C" w:rsidRDefault="00DC5C7C" w:rsidP="00497640">
                  <w:pPr>
                    <w:pStyle w:val="af4"/>
                    <w:rPr>
                      <w:sz w:val="20"/>
                      <w:lang w:val="ru-RU"/>
                    </w:rPr>
                  </w:pPr>
                </w:p>
                <w:p w:rsidR="00DC5C7C" w:rsidRDefault="00DC5C7C" w:rsidP="00497640">
                  <w:pPr>
                    <w:pStyle w:val="af4"/>
                    <w:rPr>
                      <w:sz w:val="20"/>
                      <w:lang w:val="ru-RU"/>
                    </w:rPr>
                  </w:pPr>
                </w:p>
              </w:txbxContent>
            </v:textbox>
          </v:rect>
        </v:group>
      </w:pict>
    </w:r>
    <w:r w:rsidRPr="007C564C">
      <w:rPr>
        <w:noProof/>
        <w:sz w:val="20"/>
        <w:lang w:val="ru-RU"/>
      </w:rPr>
      <w:pict>
        <v:group id="Group 212" o:spid="_x0000_s4142" style="position:absolute;left:0;text-align:left;margin-left:-33.1pt;margin-top:-54.55pt;width:124.55pt;height:12.4pt;z-index:251710464"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GtjiQMAAMIMAAAOAAAAZHJzL2Uyb0RvYy54bWzsV9tu4zYQfS+w/0DwXdHFsnVBlIUtW0GB&#10;tF3sbj+AlqgLViK1JB05W/TfO6R8kZ08FAlaYIH4QeBlODxzhnNI337cdy16pEI2nCXYvXEwoizn&#10;RcOqBP/5NbNCjKQirCAtZzTBT1Tij3cffrkd+ph6vOZtQQUCJ0zGQ5/gWqk+tm2Z17Qj8ob3lMFk&#10;yUVHFHRFZReCDOC9a23PcRb2wEXRC55TKWF0PU7iO+O/LGmu/ihLSRVqEwzYlPkK893qr313S+JK&#10;kL5u8gMM8goUHWkYbHpytSaKoJ1onrnqmlxwyUt1k/PO5mXZ5NTEANG4zlU094LvehNLFQ9Vf6IJ&#10;qL3i6dVu898fPwnUFJC7cI4RIx0kyeyLPNfT9Ax9FYPVvei/9J/EGCM0H3j+TcK0fT2v+9VojLbD&#10;b7wAh2SnuKFnX4pOu4DA0d5k4emUBbpXKIdBdx66gQaTw5w7D/zwkKa8hlw+W5bXm+PCCH7jMjga&#10;jlllk3jc0+A84NJBwXGTZ0bl2xj9UpOemkRJzdWJ0cWR0c9wEAmrWgqszkZWjeWRUjnyiRhPa7Cj&#10;SyH4UFNSADBX2wP8yQLdkZCN1xEchnMAptl9ThOJeyHVPeUd0o0EC0BuUkceH6TSSM4mOpOMZ03b&#10;wjiJW3YxAIbjCDV1OK4mMaQZmtpSJ9zUyF+RE23CTehbvrfYWL6zXlvLLPWtReYG8/VsnaZr92+N&#10;wvXjuikKyvSmx3p1/X+XvYNyjJV2qljJ26bQ7jQkKapt2gr0SEAvMvMz7MPM2cy+hGEogViuQnI9&#10;31l5kZUtwsDyM39uRYETWo4braKF40f+OrsM6aFh9O0hoSHBM2DN5GwC+io2XR+nCrkw6xoFitw2&#10;XYLDkxGJ9WHcsMIkWpGmHdsTKjT8l6lYZnMn8GehFQTzmeXPNo61CrPUWqbuYhFsVulqc5XdjTkx&#10;8u1smJxMjt8E72GPM2Q4r8ezaapNF9ioFGq/3RuN9ObH2t3y4gnqT3AoEbhX4AaERs3FD4wGuE0S&#10;LL/viKAYtb8yXcNeAGwjNe2IaWc77RCWg6sEK4zGZqrGK2vXi6aqYSfXpJfxJQhr2Ziy1JowooKQ&#10;Dvr2vwld8JLQ+UeyQBL/a6GLvNDF6IXLxAlceIK8i934PLmo9Hexi9/F7iAWL4nd4li/P4vYmTce&#10;PJSNph8e9folPu2beM9/Pe7+AQAA//8DAFBLAwQUAAYACAAAACEArV5MROIAAAAMAQAADwAAAGRy&#10;cy9kb3ducmV2LnhtbEyPTWvCQBCG74X+h2UKvelmYxtizEZE2p6kUC0Ub2t2TILZ2ZBdk/jvu57a&#10;23w8vPNMvp5MywbsXWNJgphHwJBKqxuqJHwf3mcpMOcVadVaQgk3dLAuHh9ylWk70hcOe1+xEEIu&#10;UxJq77uMc1fWaJSb2w4p7M62N8qHtq+47tUYwk3L4yhKuFENhQu16nBbY3nZX42Ej1GNm4V4G3aX&#10;8/Z2PLx+/uwESvn8NG1WwDxO/g+Gu35QhyI4neyVtGOthFmSxAENhYiWAtgdSeMlsFMYpS8L4EXO&#10;/z9R/AIAAP//AwBQSwECLQAUAAYACAAAACEAtoM4kv4AAADhAQAAEwAAAAAAAAAAAAAAAAAAAAAA&#10;W0NvbnRlbnRfVHlwZXNdLnhtbFBLAQItABQABgAIAAAAIQA4/SH/1gAAAJQBAAALAAAAAAAAAAAA&#10;AAAAAC8BAABfcmVscy8ucmVsc1BLAQItABQABgAIAAAAIQAncGtjiQMAAMIMAAAOAAAAAAAAAAAA&#10;AAAAAC4CAABkcnMvZTJvRG9jLnhtbFBLAQItABQABgAIAAAAIQCtXkxE4gAAAAwBAAAPAAAAAAAA&#10;AAAAAAAAAOMFAABkcnMvZG93bnJldi54bWxQSwUGAAAAAAQABADzAAAA8gYAAAAA&#10;">
          <v:rect id="Rectangle 213" o:spid="_x0000_s4144"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hdevwAAANwAAAAPAAAAZHJzL2Rvd25yZXYueG1sRE9Ni8Iw&#10;EL0L+x/CLHjTdEVKtxqlCIJXq4LHoZlt6zaTmkTt/vuNIHibx/uc5XownbiT861lBV/TBARxZXXL&#10;tYLjYTvJQPiArLGzTAr+yMN69TFaYq7tg/d0L0MtYgj7HBU0IfS5lL5qyKCf2p44cj/WGQwRulpq&#10;h48Ybjo5S5JUGmw5NjTY06ah6re8GQVFcRlO1/Ibt15miUv1XNfFWanx51AsQAQawlv8cu90nJ+l&#10;8HwmXiBX/wAAAP//AwBQSwECLQAUAAYACAAAACEA2+H2y+4AAACFAQAAEwAAAAAAAAAAAAAAAAAA&#10;AAAAW0NvbnRlbnRfVHlwZXNdLnhtbFBLAQItABQABgAIAAAAIQBa9CxbvwAAABUBAAALAAAAAAAA&#10;AAAAAAAAAB8BAABfcmVscy8ucmVsc1BLAQItABQABgAIAAAAIQCpMhdevwAAANwAAAAPAAAAAAAA&#10;AAAAAAAAAAcCAABkcnMvZG93bnJldi54bWxQSwUGAAAAAAMAAwC3AAAA8wIAAAAA&#10;" filled="f" stroked="f" strokeweight=".25pt">
            <v:textbox inset="1pt,1pt,1pt,1pt">
              <w:txbxContent>
                <w:p w:rsidR="00DC5C7C" w:rsidRPr="006061C6" w:rsidRDefault="00DC5C7C" w:rsidP="00497640">
                  <w:pPr>
                    <w:pStyle w:val="af4"/>
                    <w:rPr>
                      <w:sz w:val="20"/>
                      <w:lang w:val="ru-RU"/>
                    </w:rPr>
                  </w:pPr>
                </w:p>
              </w:txbxContent>
            </v:textbox>
          </v:rect>
          <v:rect id="Rectangle 214" o:spid="_x0000_s4143"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rLFvwAAANwAAAAPAAAAZHJzL2Rvd25yZXYueG1sRE9Ni8Iw&#10;EL0L/ocwgjdNFXG7XaMUQfBqXcHj0My2XZtJTaLWf28WFrzN433OatObVtzJ+caygtk0AUFcWt1w&#10;peD7uJukIHxA1thaJgVP8rBZDwcrzLR98IHuRahEDGGfoYI6hC6T0pc1GfRT2xFH7sc6gyFCV0nt&#10;8BHDTSvnSbKUBhuODTV2tK2pvBQ3oyDPf/vTtfjEnZdp4pZ6oav8rNR41OdfIAL14S3+d+91nJ9+&#10;wN8z8QK5fgEAAP//AwBQSwECLQAUAAYACAAAACEA2+H2y+4AAACFAQAAEwAAAAAAAAAAAAAAAAAA&#10;AAAAW0NvbnRlbnRfVHlwZXNdLnhtbFBLAQItABQABgAIAAAAIQBa9CxbvwAAABUBAAALAAAAAAAA&#10;AAAAAAAAAB8BAABfcmVscy8ucmVsc1BLAQItABQABgAIAAAAIQDGfrLFvwAAANwAAAAPAAAAAAAA&#10;AAAAAAAAAAcCAABkcnMvZG93bnJldi54bWxQSwUGAAAAAAMAAwC3AAAA8wIAAAAA&#10;" filled="f" stroked="f" strokeweight=".25pt">
            <v:textbox inset="1pt,1pt,1pt,1pt">
              <w:txbxContent>
                <w:p w:rsidR="00DC5C7C" w:rsidRPr="0011483A" w:rsidRDefault="00DC5C7C" w:rsidP="00497640">
                  <w:pPr>
                    <w:pStyle w:val="af4"/>
                    <w:rPr>
                      <w:sz w:val="20"/>
                      <w:lang w:val="ru-RU"/>
                    </w:rPr>
                  </w:pPr>
                </w:p>
              </w:txbxContent>
            </v:textbox>
          </v:rect>
        </v:group>
      </w:pict>
    </w:r>
    <w:r w:rsidRPr="007C564C">
      <w:rPr>
        <w:noProof/>
        <w:sz w:val="20"/>
        <w:lang w:val="ru-RU"/>
      </w:rPr>
      <w:pict>
        <v:group id="Group 209" o:spid="_x0000_s4139" style="position:absolute;left:0;text-align:left;margin-left:-33.1pt;margin-top:-68.45pt;width:124.55pt;height:12.4pt;z-index:251699200"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ZWDjwMAAMIMAAAOAAAAZHJzL2Uyb0RvYy54bWzsV9tu4zYQfS+w/0DwXdHFsnVBlIUtS0GB&#10;bLvoth9AS9QFlUiVpCOnxf57h5Rjy84WKBK0wALxg8DLcHjmDOeQvv146Dv0SIVsOUuwe+NgRFnB&#10;y5bVCf7t19wKMZKKsJJ0nNEEP1GJP959+OF2HGLq8YZ3JRUInDAZj0OCG6WG2LZl0dCeyBs+UAaT&#10;FRc9UdAVtV0KMoL3vrM9x1nZIxflIHhBpYTR7TSJ74z/qqKF+rmqJFWoSzBgU+YrzHenv/bdLYlr&#10;QYamLY4wyCtQ9KRlsOnJ1ZYogvaifeGqbwvBJa/UTcF7m1dVW1ATA0TjOlfR3Au+H0wsdTzWw4km&#10;oPaKp1e7LX56/CxQW0LuQkgVIz0kyeyLPCfS9IxDHYPVvRi+DJ/FFCM0H3jxu4Rp+3pe9+vJGO3G&#10;T7wEh2SvuKHnUIleu4DA0cFk4emUBXpQqIBBdxm6QbjEqIA5dxn44TFNRQO5fLGsaLLnhRH8pmVw&#10;NByzyibxtKfBecSlg4LjJs+Myrcx+qUhAzWJkpqrE6OAZmL0FziIhNUdRZ5rcGkAYPlMqZz4RIyn&#10;DdjRtRB8bCgpAZirswDwZwt0R0I2XkdwGC5X/0QTiQch1T3lPdKNBAtAblJHHh+k0kjOJjqTjOdt&#10;18E4iTt2MQCG0wg1dTitJjGkGZraUifc1MhfkRNlYRb6lu+tMst3tltrnae+tcrdYLldbNN0637V&#10;KFw/btqypExv+lyvrv/vsndUjqnSThUredeW2p2GJEW9SzuBHgnoRW5+hn2YOZvZlzAMJRDLVUiu&#10;5zsbL7LyVRhYfu4vrShwQstxo020cvzI3+aXIT20jL49JDQmeAGsmZzNQF/FpuvjVCEXZn2rQJG7&#10;tk9weDIisT6MGStNohVpu6k9o0LD/zYV63zpBP4itIJgubD8ReZYmzBPrXXqrlZBtkk32VV2M3Ni&#10;5NvZMDmZHb8Z3uMeZ8hwXp/Ppqk2XWCTUqjD7mA00gsmRZTxjpdPUH+CQ4nAvQI3IDQaLv7EaITb&#10;JMHyjz0RFKPuR6Zr2AuAbaTmHTHv7OYdwgpwlWCF0dRM1XRl7QfR1g3s5Jr0Mr4GYa1aU5ZaEyZU&#10;EJLugL79X0IXQWwvhc4I14VuwSH8j4Qu8kIXo29cJk7gwr2mr5KXd8JZyd7F7l3s3sXOPIvOYhd+&#10;b2Jn3njwUDaafnzU65f4vG/E8fzX4+5vAAAA//8DAFBLAwQUAAYACAAAACEA+TZ5l+EAAAANAQAA&#10;DwAAAGRycy9kb3ducmV2LnhtbEyPQUvDQBCF74L/YRnBW7vZFEON2ZRS1FMRbAXxNk2mSWh2N2S3&#10;SfrvnZz09mbe48032WYyrRio942zGtQyAkG2cGVjKw1fx7fFGoQPaEtsnSUNN/Kwye/vMkxLN9pP&#10;Gg6hElxifYoa6hC6VEpf1GTQL11Hlr2z6w0GHvtKlj2OXG5aGUdRIg02li/U2NGupuJyuBoN7yOO&#10;25V6HfaX8+72c3z6+N4r0vrxYdq+gAg0hb8wzPiMDjkzndzVll60GhZJEnOUhVolzyDmyDpmcZpX&#10;KlYg80z+/yL/BQAA//8DAFBLAQItABQABgAIAAAAIQC2gziS/gAAAOEBAAATAAAAAAAAAAAAAAAA&#10;AAAAAABbQ29udGVudF9UeXBlc10ueG1sUEsBAi0AFAAGAAgAAAAhADj9If/WAAAAlAEAAAsAAAAA&#10;AAAAAAAAAAAALwEAAF9yZWxzLy5yZWxzUEsBAi0AFAAGAAgAAAAhAAJRlYOPAwAAwgwAAA4AAAAA&#10;AAAAAAAAAAAALgIAAGRycy9lMm9Eb2MueG1sUEsBAi0AFAAGAAgAAAAhAPk2eZfhAAAADQEAAA8A&#10;AAAAAAAAAAAAAAAA6QUAAGRycy9kb3ducmV2LnhtbFBLBQYAAAAABAAEAPMAAAD3BgAAAAA=&#10;">
          <v:rect id="Rectangle 210" o:spid="_x0000_s4141"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YMsvwAAANwAAAAPAAAAZHJzL2Rvd25yZXYueG1sRE9Ni8Iw&#10;EL0v+B/CCN7WdEWk7RqlCIJXuwoeh2Zsu9tMahK1/nuzIHibx/uc5XownbiR861lBV/TBARxZXXL&#10;tYLDz/YzBeEDssbOMil4kIf1avSxxFzbO+/pVoZaxBD2OSpoQuhzKX3VkEE/tT1x5M7WGQwRulpq&#10;h/cYbjo5S5KFNNhybGiwp01D1V95NQqK4nc4XsoMt16miVvoua6Lk1KT8VB8gwg0hLf45d7pOD/N&#10;4P+ZeIFcPQEAAP//AwBQSwECLQAUAAYACAAAACEA2+H2y+4AAACFAQAAEwAAAAAAAAAAAAAAAAAA&#10;AAAAW0NvbnRlbnRfVHlwZXNdLnhtbFBLAQItABQABgAIAAAAIQBa9CxbvwAAABUBAAALAAAAAAAA&#10;AAAAAAAAAB8BAABfcmVscy8ucmVsc1BLAQItABQABgAIAAAAIQDYrYMsvwAAANwAAAAPAAAAAAAA&#10;AAAAAAAAAAcCAABkcnMvZG93bnJldi54bWxQSwUGAAAAAAMAAwC3AAAA8wIAAAAA&#10;" filled="f" stroked="f" strokeweight=".25pt">
            <v:textbox inset="1pt,1pt,1pt,1pt">
              <w:txbxContent>
                <w:p w:rsidR="00DC5C7C" w:rsidRDefault="00DC5C7C" w:rsidP="00497640">
                  <w:pPr>
                    <w:pStyle w:val="af4"/>
                    <w:ind w:firstLine="0"/>
                    <w:rPr>
                      <w:sz w:val="20"/>
                      <w:lang w:val="ru-RU"/>
                    </w:rPr>
                  </w:pPr>
                  <w:r w:rsidRPr="00AD303E">
                    <w:rPr>
                      <w:sz w:val="20"/>
                      <w:lang w:val="ru-RU"/>
                    </w:rPr>
                    <w:t>Разработал</w:t>
                  </w:r>
                </w:p>
              </w:txbxContent>
            </v:textbox>
          </v:rect>
          <v:rect id="Rectangle 211" o:spid="_x0000_s4140"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rxswgAAANwAAAAPAAAAZHJzL2Rvd25yZXYueG1sRI9Ba8JA&#10;EIXvBf/DMkJvdWMR0egqoSD0aqrgcciOSTQ7G3e3mv575yD0NsN789436+3gOnWnEFvPBqaTDBRx&#10;5W3LtYHDz+5jASomZIudZzLwRxG2m9HbGnPrH7yne5lqJSEcczTQpNTnWseqIYdx4nti0c4+OEyy&#10;hlrbgA8Jd53+zLK5dtiyNDTY01dD1bX8dQaK4jIcb+USd1EvsjC3M1sXJ2Pex0OxApVoSP/m1/W3&#10;Ffyl4MszMoHePAEAAP//AwBQSwECLQAUAAYACAAAACEA2+H2y+4AAACFAQAAEwAAAAAAAAAAAAAA&#10;AAAAAAAAW0NvbnRlbnRfVHlwZXNdLnhtbFBLAQItABQABgAIAAAAIQBa9CxbvwAAABUBAAALAAAA&#10;AAAAAAAAAAAAAB8BAABfcmVscy8ucmVsc1BLAQItABQABgAIAAAAIQDMTrxswgAAANwAAAAPAAAA&#10;AAAAAAAAAAAAAAcCAABkcnMvZG93bnJldi54bWxQSwUGAAAAAAMAAwC3AAAA9gIAAAAA&#10;" filled="f" stroked="f" strokeweight=".25pt">
            <v:textbox inset="1pt,1pt,1pt,1pt">
              <w:txbxContent>
                <w:p w:rsidR="00DC5C7C" w:rsidRDefault="00DC5C7C" w:rsidP="00497640">
                  <w:pPr>
                    <w:pStyle w:val="af4"/>
                    <w:ind w:firstLine="0"/>
                    <w:rPr>
                      <w:sz w:val="20"/>
                      <w:lang w:val="ru-RU"/>
                    </w:rPr>
                  </w:pPr>
                  <w:r>
                    <w:rPr>
                      <w:sz w:val="20"/>
                      <w:lang w:val="ru-RU"/>
                    </w:rPr>
                    <w:t xml:space="preserve">Ургенишбаев </w:t>
                  </w:r>
                </w:p>
              </w:txbxContent>
            </v:textbox>
          </v:rect>
        </v:group>
      </w:pict>
    </w:r>
    <w:r w:rsidRPr="007C564C">
      <w:rPr>
        <w:noProof/>
        <w:sz w:val="20"/>
        <w:lang w:val="ru-RU"/>
      </w:rPr>
      <w:pict>
        <v:line id="Line 208" o:spid="_x0000_s4138" style="position:absolute;left:0;text-align:left;z-index:251689984;visibility:visible" from="-33.85pt,-55.8pt" to="163.85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N1UjwIAAGgFAAAOAAAAZHJzL2Uyb0RvYy54bWysVE2PmzAQvVfqf7C4s3yEBII2We0C6WXb&#10;rrRb9exgE6waG9lOSFT1v3fsELrZXqpqQbL8MfP8Zt6Mb++OHUcHqjSTYuVFN6GHqKglYWK38r69&#10;bPzMQ9pgQTCXgq68E9Xe3frjh9uhz2ksW8kJVQhAhM6HfuW1xvR5EOi6pR3WN7KnAg4bqTpsYKl2&#10;AVF4APSOB3EYLoJBKtIrWVOtYbc8H3prh980tDZfm0ZTg/jKA27GjcqNWzsG61uc7xTuW1aPNPB/&#10;sOgwE3DpBFVig9Fesb+gOlYrqWVjbmrZBbJpWE1dDBBNFL6J5rnFPXWxQHJ0P6VJvx9s/eXwpBAj&#10;oN0y8pDAHYj0yARFcZjZ7Ay9zsGoEE/KxlcfxXP/KOsfGglZtFjsqGP5curBMbIewZWLXege7tgO&#10;nyUBG7w30qXq2KjOQkIS0NEpcpoUoUeDatiM51GYLkG4Gs4Ws7nDx/nFtVfafKKyQ3ay8jjwdtD4&#10;8KiNpYLzi4m9ScgN49xJzgUagG+chqHz0JIzYk+tnVa7bcEVOmBbNe4bL74yU3IviENrKSbVODeY&#10;8fMcbufC4lFXiGdKsDoamLp9iNIVyc9luKyyKkv8JF5UfhKWpX+/KRJ/sYnSeTkri6KMflmiUZK3&#10;jBAqLNdLwUbJvxXE2DrnUptKdspKcI3u0gdkr5neb+ZhmswyP03nMz+ZVaH/kG0K/76IFou0eige&#10;qjdMKxe9fh+yUyotK7k3VD23ZECEWf1n82UMRUwYNLhVFj4PYb6Dl6k2ykNKmu/MtK5gbalZjCut&#10;s9D+o9YT+jkRFw3talJhjO1PqkDzi76uD2zpn5toK8npSV36A9rZOY1Pj30vXq9h/vqBXP8GAAD/&#10;/wMAUEsDBBQABgAIAAAAIQBnciEb4QAAAA0BAAAPAAAAZHJzL2Rvd25yZXYueG1sTI9BT8MwDIXv&#10;SPyHyEjctrRFtFVpOiHQNIG4bEPi6rWhKTRO12Rb+fd42gFu9ntPz5/LxWR7cdSj7xwpiOcRCE21&#10;azpqFbxvl7MchA9IDfaOtIIf7WFRXV+VWDTuRGt93IRWcAn5AhWYEIZCSl8bbdHP3aCJvU83Wgy8&#10;jq1sRjxxue1lEkWptNgRXzA46Cej6+/NwSrA59U6fOTJa9a9mLev7XK/Mvleqdub6fEBRNBT+AvD&#10;GZ/RoWKmnTtQ40WvYJZmGUd5iOM4BcGRu+Qs7S7SPciqlP+/qH4BAAD//wMAUEsBAi0AFAAGAAgA&#10;AAAhALaDOJL+AAAA4QEAABMAAAAAAAAAAAAAAAAAAAAAAFtDb250ZW50X1R5cGVzXS54bWxQSwEC&#10;LQAUAAYACAAAACEAOP0h/9YAAACUAQAACwAAAAAAAAAAAAAAAAAvAQAAX3JlbHMvLnJlbHNQSwEC&#10;LQAUAAYACAAAACEAgKTdVI8CAABoBQAADgAAAAAAAAAAAAAAAAAuAgAAZHJzL2Uyb0RvYy54bWxQ&#10;SwECLQAUAAYACAAAACEAZ3IhG+EAAAANAQAADwAAAAAAAAAAAAAAAADpBAAAZHJzL2Rvd25yZXYu&#10;eG1sUEsFBgAAAAAEAAQA8wAAAPcFAAAAAA==&#10;" strokeweight="1pt"/>
      </w:pict>
    </w:r>
    <w:r w:rsidRPr="007C564C">
      <w:rPr>
        <w:noProof/>
        <w:sz w:val="20"/>
        <w:lang w:val="ru-RU"/>
      </w:rPr>
      <w:pict>
        <v:line id="Line 207" o:spid="_x0000_s4137" style="position:absolute;left:0;text-align:left;z-index:251678720;visibility:visible" from="-33.85pt,-41.55pt" to="163.8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IAjgIAAGgFAAAOAAAAZHJzL2Uyb0RvYy54bWysVN9v2yAQfp+0/wHx7vpHnDixmlSt4+yl&#10;2yq1056JwTEaBgtInGja/76DOF7TvUxTbQlxwH18d98dt3fHVqAD04YrucTxTYQRk5WiXO6W+NvL&#10;JphjZCyRlAgl2RKfmMF3q48fbvsuZ4lqlKBMIwCRJu+7JW6s7fIwNFXDWmJuVMckbNZKt8SCqXch&#10;1aQH9FaESRTNwl5p2mlVMWNgdX3exCuPX9essl/r2jCLxBIDN+tH7cetG8PVLcl3mnQNrwYa5D9Y&#10;tIRLuHSEWhNL0F7zv6BaXmllVG1vKtWGqq55xXwMEE0cvYnmuSEd87FAckw3psm8H2z15fCkEaeg&#10;3SLBSJIWRHrkkqEkylx2+s7kcKiQT9rFVx3lc/eoqh8GSVU0RO6YZ/ly6sAxdh7hlYszTAd3bPvP&#10;isIZsrfKp+pY69ZBQhLQ0StyGhVhR4sqWEymcZQtQLgK9maTqccn+cW108Z+YqpFbrLEAnh7aHJ4&#10;NNZRIfnliLtJqg0XwksuJOqBb5JFkfcwSnDqdt05o3fbQmh0IK5q/DdcfHVMq72kHq1hhJbD3BIu&#10;znO4XUiHx3whnimBdbQw9esQpS+Sn4toUc7LeRqkyawM0mi9Du43RRrMNnE2XU/WRbGOfzmicZo3&#10;nFImHddLwcbpvxXE0DrnUhtLdsxKeI3u0wdkr5neb6ZRlk7mQZZNJ0E6KaPgYb4pgvsins2y8qF4&#10;KN8wLX305n3Ijql0rNTeMv3c0B5R7vSfTBdJjMGABnfKwocRETt4mSqrMdLKfue28QXrSs1hXGk9&#10;j9w/aD2inxNx0dBZowpDbH9SBZpf9PV94Er/3ERbRU9P+tIf0M7eaXh63Hvx2ob56wdy9RsAAP//&#10;AwBQSwMEFAAGAAgAAAAhAGpDUoDgAAAACwEAAA8AAABkcnMvZG93bnJldi54bWxMj0FPwzAMhe9I&#10;/IfISNy2dJ20VqXphEDTBOKyDYmr14Sm0Dhdk23l3+NxGTf7vafnz+VydJ04mSG0nhTMpgkIQ7XX&#10;LTUK3nerSQ4iRCSNnSej4McEWFa3NyUW2p9pY07b2AguoVCgAhtjX0gZamschqnvDbH36QeHkdeh&#10;kXrAM5e7TqZJspAOW+ILFnvzZE39vT06Bfi83sSPPH3N2hf79rVbHdY2Pyh1fzc+PoCIZozXMFzw&#10;GR0qZtr7I+kgOgWTRZZxlId8PgPBiXl6UfZ/SgKyKuX/H6pfAAAA//8DAFBLAQItABQABgAIAAAA&#10;IQC2gziS/gAAAOEBAAATAAAAAAAAAAAAAAAAAAAAAABbQ29udGVudF9UeXBlc10ueG1sUEsBAi0A&#10;FAAGAAgAAAAhADj9If/WAAAAlAEAAAsAAAAAAAAAAAAAAAAALwEAAF9yZWxzLy5yZWxzUEsBAi0A&#10;FAAGAAgAAAAhAEj7UgCOAgAAaAUAAA4AAAAAAAAAAAAAAAAALgIAAGRycy9lMm9Eb2MueG1sUEsB&#10;Ai0AFAAGAAgAAAAhAGpDUoDgAAAACwEAAA8AAAAAAAAAAAAAAAAA6AQAAGRycy9kb3ducmV2Lnht&#10;bFBLBQYAAAAABAAEAPMAAAD1BQAAAAA=&#10;" strokeweight="1pt"/>
      </w:pict>
    </w:r>
    <w:r w:rsidRPr="007C564C">
      <w:rPr>
        <w:noProof/>
        <w:sz w:val="20"/>
        <w:lang w:val="ru-RU"/>
      </w:rPr>
      <w:pict>
        <v:line id="Line 206" o:spid="_x0000_s4136" style="position:absolute;left:0;text-align:left;z-index:251669504;visibility:visible" from="-33.85pt,-98.2pt" to="163.85pt,-9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v5sjgIAAGgFAAAOAAAAZHJzL2Uyb0RvYy54bWysVN9v2yAQfp+0/wHx7vpnnMRqUrW2s5du&#10;q9ROeyYGx2g2WEDiRNP+9x3E8ZruZZpqS4gD7uO7++64vTt2LTowpbkUKxzeBBgxUUnKxW6Fv71s&#10;vAVG2hBBSSsFW+ET0/hu/fHD7dBnLJKNbClTCECEzoZ+hRtj+sz3ddWwjugb2TMBm7VUHTFgqp1P&#10;FRkAvWv9KAhSf5CK9kpWTGtYLc6beO3w65pV5mtda2ZQu8LAzbhRuXFrR399S7KdIn3Dq5EG+Q8W&#10;HeECLp2gCmII2iv+F1THKyW1rM1NJTtf1jWvmIsBogmDN9E8N6RnLhZIju6nNOn3g62+HJ4U4hS0&#10;W8YYCdKBSI9cMBQFqc3O0OsMDuXiSdn4qqN47h9l9UMjIfOGiB1zLF9OPTiG1sO/crGG7uGO7fBZ&#10;UjhD9ka6VB1r1VlISAI6OkVOkyLsaFAFi9EsDOZLEK6CvTSeOXySXVx7pc0nJjtkJyvcAm8HTQ6P&#10;2lgqJLscsTcJueFt6yRvBRqAbzQPAuehZcup3bXntNpt81ahA7FV477x4qtjSu4FdWgNI7Qc54bw&#10;9jyH21th8ZgrxDMlsI4Gpm4donRF8nMZLMtFuUi8JEpLLwmKwrvf5ImXbsL5rIiLPC/CX5ZomGQN&#10;p5QJy/VSsGHybwUxts651KaSnbLiX6O79AHZa6b3m1kwT+KFN5/PYi+Jy8B7WGxy7z4P03RePuQP&#10;5RumpYtevw/ZKZWWldwbpp4bOiDKrf7xbBmFGAxocKssfBiRdgcvU2UURkqa79w0rmBtqVmMK60X&#10;gf1HrSf0cyIuGlprUmGM7U+qQPOLvq4PbOmfm2gr6elJXfoD2tk5jU+PfS9e2zB//UCufwMAAP//&#10;AwBQSwMEFAAGAAgAAAAhAPWelsrhAAAADQEAAA8AAABkcnMvZG93bnJldi54bWxMj0FPwzAMhe9I&#10;/IfISNy2dB1qS2k6IdA0gXbZhsQ1a01TaJyuybby7/HEAW72e0/Pn4vFaDtxwsG3jhTMphEIpMrV&#10;LTUK3nbLSQbCB0217hyhgm/0sCivrwqd1+5MGzxtQyO4hHyuFZgQ+lxKXxm02k9dj8TehxusDrwO&#10;jawHfeZy28k4ihJpdUt8wegenwxWX9ujVaCfV5vwnsWvafti1p+75WFlsoNStzfj4wOIgGP4C8MF&#10;n9GhZKa9O1LtRadgkqQpR3mY3Sd3IDgyjy/S/leagywL+f+L8gcAAP//AwBQSwECLQAUAAYACAAA&#10;ACEAtoM4kv4AAADhAQAAEwAAAAAAAAAAAAAAAAAAAAAAW0NvbnRlbnRfVHlwZXNdLnhtbFBLAQIt&#10;ABQABgAIAAAAIQA4/SH/1gAAAJQBAAALAAAAAAAAAAAAAAAAAC8BAABfcmVscy8ucmVsc1BLAQIt&#10;ABQABgAIAAAAIQCWxv5sjgIAAGgFAAAOAAAAAAAAAAAAAAAAAC4CAABkcnMvZTJvRG9jLnhtbFBL&#10;AQItABQABgAIAAAAIQD1npbK4QAAAA0BAAAPAAAAAAAAAAAAAAAAAOgEAABkcnMvZG93bnJldi54&#10;bWxQSwUGAAAAAAQABADzAAAA9gUAAAAA&#10;" strokeweight="1pt"/>
      </w:pict>
    </w:r>
    <w:r w:rsidRPr="007C564C">
      <w:rPr>
        <w:noProof/>
        <w:sz w:val="20"/>
        <w:lang w:val="ru-RU"/>
      </w:rPr>
      <w:pict>
        <v:line id="Line 205" o:spid="_x0000_s4135" style="position:absolute;left:0;text-align:left;z-index:251658240;visibility:visible" from="-33.45pt,-83.95pt" to="164.25pt,-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lKujwIAAGgFAAAOAAAAZHJzL2Uyb0RvYy54bWysVE2P2yAQvVfqf0C+e/0R58vaZLVrO71s&#10;25V2q54J4BgVgwUkTlT1v3fAibvZXqpqbQkxwDzezJvh9u7YCnRg2nAlV0FyEweISaIol7tV8O1l&#10;Ey4CZCyWFAsl2So4MRPcrT9+uO27nKWqUYIyjQBEmrzvVkFjbZdHkSENa7G5UR2TsFkr3WILpt5F&#10;VOMe0FsRpXE8i3qlaacVYcbAajlsBmuPX9eM2K91bZhFYhUAN+tH7cetG6P1Lc53GncNJ2ca+D9Y&#10;tJhLuHSEKrHFaK/5X1AtJ1oZVdsbotpI1TUnzMcA0STxm2ieG9wxHwskx3Rjmsz7wZIvhyeNOAXt&#10;llmAJG5BpEcuGUrjqctO35kcDhXySbv4yFE+d4+K/DBIqqLBcsc8y5dTB46J84iuXJxhOrhj239W&#10;FM7gvVU+Vcdatw4SkoCOXpHTqAg7WkRgMZ0m8XwJwhHYm008owjnF9dOG/uJqRa5ySoQwNtD48Oj&#10;sY4Kzi9H3E1SbbgQXnIhUe/gszj2HkYJTt2uO2f0blsIjQ7YVY3/fGCw8/qYVntJPVrDMK3Oc4u5&#10;GOZwu5AOj/lCHCiBdbQw9esQpS+Sn8t4WS2qRRZm6awKs7gsw/tNkYWzTTKflpOyKMrklyOaZHnD&#10;KWXScb0UbJL9W0GcW2cotbFkx6xE1+g+fUD2mun9ZhrPs8kinM+nkzCbVHH4sNgU4X2RzGbz6qF4&#10;qN4wrXz05n3Ijql0rNTeMv3c0B5R7vSfTJdpEoABDZ7OB90QFjt4mYjVAdLKfue28QXrSs1hXGm9&#10;iN1/1npEHxJx0dBZowrn2P6kCjS/6Ov7wJX+0ERbRU9P+tIf0M7e6fz0uPfitQ3z1w/k+jcAAAD/&#10;/wMAUEsDBBQABgAIAAAAIQAoCdFk4QAAAA0BAAAPAAAAZHJzL2Rvd25yZXYueG1sTI/NTsMwEITv&#10;SLyDtUjcWqdFpGkap0JVUQ9c2oDEdRObOIp/Quy24e1ZxAFuszuj2W+L7WQNu6gxdN4JWMwTYMo1&#10;XnauFfD2+jzLgIWITqLxTgn4UgG25e1Ngbn0V3dSlyq2jEpcyFGAjnHIOQ+NVhbD3A/KkffhR4uR&#10;xrHlcsQrlVvDl0mScoudowsaB7XTqumrsxVg9vU0Zse+0ofjS//5vsfDaodC3N9NTxtgUU3xLww/&#10;+IQOJTHV/uxkYEbALE3XFCWxSFekKPKwzB6B1b+rDHhZ8P9flN8AAAD//wMAUEsBAi0AFAAGAAgA&#10;AAAhALaDOJL+AAAA4QEAABMAAAAAAAAAAAAAAAAAAAAAAFtDb250ZW50X1R5cGVzXS54bWxQSwEC&#10;LQAUAAYACAAAACEAOP0h/9YAAACUAQAACwAAAAAAAAAAAAAAAAAvAQAAX3JlbHMvLnJlbHNQSwEC&#10;LQAUAAYACAAAACEA3QJSro8CAABoBQAADgAAAAAAAAAAAAAAAAAuAgAAZHJzL2Uyb0RvYy54bWxQ&#10;SwECLQAUAAYACAAAACEAKAnRZOEAAAANAQAADwAAAAAAAAAAAAAAAADpBAAAZHJzL2Rvd25yZXYu&#10;eG1sUEsFBgAAAAAEAAQA8wAAAPcFAAAAAA==&#10;" strokeweight="2pt"/>
      </w:pict>
    </w:r>
    <w:r w:rsidRPr="007C564C">
      <w:rPr>
        <w:noProof/>
        <w:sz w:val="20"/>
        <w:lang w:val="ru-RU"/>
      </w:rPr>
      <w:pict>
        <v:line id="Line 204" o:spid="_x0000_s4134" style="position:absolute;left:0;text-align:left;z-index:251649024;visibility:visible" from="-33.8pt,-69.85pt" to="484.15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nRPjwIAAGgFAAAOAAAAZHJzL2Uyb0RvYy54bWysVE2PmzAQvVfqf7C4s3yEjwQtWe0S0su2&#10;XWm36tnBJlgFG9lOSFT1v3dsCN1sL1W1IFke2/P8Zt6Mb+9OXYuOVComeO4EN76DKK8EYXyfO99e&#10;tu7SQUpjTnArOM2dM1XO3frjh9uhz2goGtESKhGAcJUNfe40WveZ56mqoR1WN6KnHDZrITuswZR7&#10;j0g8AHrXeqHvJ94gJOmlqKhSsLoZN521xa9rWumvda2oRm3uADdtR2nHnRm99S3O9hL3DasmGvg/&#10;WHSYcbh0htpgjdFBsr+gOlZJoUStbyrReaKuWUVtDBBN4L+J5rnBPbWxQHJUP6dJvR9s9eX4JBEj&#10;oN0qdhDHHYj0yDhFoR+Z7Ay9yuBQwZ+kia868ef+UVQ/FOKiaDDfU8vy5dyDY2A8vCsXY6ge7tgN&#10;nwWBM/ighU3VqZadgYQkoJNV5DwrQk8aVbCYxGm6SoBYBXvJIrb4OLu49lLpT1R0yExypwXeFhof&#10;H5U2VHB2OWJu4mLL2tZK3nI05E4YR75vPZRoGTG75pyS+13RSnTEpmrsN118dUyKAycWraGYlNNc&#10;Y9aOc7i95QaP2kIcKYF10jC16xClLZKfK39VLstl5EZhUrqRv9m499sicpNtkMabxaYoNsEvQzSI&#10;soYRQrnheinYIPq3gphaZyy1uWTnrHjX6DZ9QPaa6f029tNosXTTNF640aL03YfltnDviyBJ0vKh&#10;eCjfMC1t9Op9yM6pNKzEQVP53JABEWb0X8SrMHDAgAYP01E3hNs9vEyVlg6SQn9nurEFa0rNYFxp&#10;vfTNP2k9o4+JuGhorFmFKbY/qQLNL/raPjClPzbRTpDzk7z0B7SzdZqeHvNevLZh/vqBXP8GAAD/&#10;/wMAUEsDBBQABgAIAAAAIQA6EwMq4AAAAA0BAAAPAAAAZHJzL2Rvd25yZXYueG1sTI/LTsMwEEX3&#10;SPyDNUjsWqdUctIQp0JVURdsSkBiO4lNHMWPYLtt+HuMWNDdPI7unKm2s9HkLH0YnOWwWmZApO2c&#10;GGzP4f3teVEACRGtQO2s5PAtA2zr25sKS+Eu9lWem9iTFGJDiRxUjFNJaeiUNBiWbpI27T6dNxhT&#10;63sqPF5SuNH0IcsYNTjYdEHhJHdKdmNzMhz0vp19cRwbdTi+jF8fezzkO+T8/m5+egQS5Rz/YfjV&#10;T+pQJ6fWnawIRHNYsJwlNBWr9SYHkpANK9ZA2r8RA1pX9PqL+gcAAP//AwBQSwECLQAUAAYACAAA&#10;ACEAtoM4kv4AAADhAQAAEwAAAAAAAAAAAAAAAAAAAAAAW0NvbnRlbnRfVHlwZXNdLnhtbFBLAQIt&#10;ABQABgAIAAAAIQA4/SH/1gAAAJQBAAALAAAAAAAAAAAAAAAAAC8BAABfcmVscy8ucmVsc1BLAQIt&#10;ABQABgAIAAAAIQC5lnRPjwIAAGgFAAAOAAAAAAAAAAAAAAAAAC4CAABkcnMvZTJvRG9jLnhtbFBL&#10;AQItABQABgAIAAAAIQA6EwMq4AAAAA0BAAAPAAAAAAAAAAAAAAAAAOkEAABkcnMvZG93bnJldi54&#10;bWxQSwUGAAAAAAQABADzAAAA9gUAAAAA&#10;" strokeweight="2pt"/>
      </w:pict>
    </w:r>
    <w:r w:rsidRPr="007C564C">
      <w:rPr>
        <w:noProof/>
        <w:sz w:val="20"/>
        <w:lang w:val="ru-RU"/>
      </w:rPr>
      <w:pict>
        <v:rect id="Rectangle 201" o:spid="_x0000_s4133" style="position:absolute;left:0;text-align:left;margin-left:379.1pt;margin-top:-68.85pt;width:38.25pt;height:12.4pt;z-index:251617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LwR7AIAAHwGAAAOAAAAZHJzL2Uyb0RvYy54bWysVW1v0zAQ/o7Ef7D8PUvSps2Llk5t2iCk&#10;ARODH+AmTmOR2MF2mw7Ef+fsrF268QEx+iHy2efz89xzd72+ObYNOlCpmOAp9q88jCgvRMn4LsVf&#10;v+ROhJHShJekEZym+IEqfLN4++a67xI6EbVoSioRBOEq6bsU11p3ieuqoqYtUVeioxwOKyFbosGU&#10;O7eUpIfobeNOPG/u9kKWnRQFVQp218MhXtj4VUUL/amqFNWoSTFg0/Yr7Xdrvu7imiQ7SbqaFY8w&#10;yD+gaAnj8Og51JpogvaSvQjVskIKJSp9VYjWFVXFCmo5ABvfe8bmviYdtVwgOao7p0n9v7DFx8Od&#10;RKwE7eI5Rpy0INJnSBvhu4YiAGVS1HcqAc/77k4akqq7FcU3hbjIavCjSylFX1NSAjDr715cMIaC&#10;q2jbfxAlxCd7LWy2jpVsTUDIAzpaUR7OotCjRgVsBtEsDGcYFXDkz8IgsqK5JDld7qTS76hokVmk&#10;WAJ4G5wcbpUG8OB6cjFvcZGzprG6N/xiAxyHHWoLZ7hNEgACS+NpIFlRf8ZevIk2UeAEk/nGCbz1&#10;2lnmWeDMcz+crafrLFv7vwwKP0hqVpaUm0dPBeYHfyfgY6kPpXEuMSUaVppwBpKSu23WSHQgUOC5&#10;/RnBgMrIzb2EYY+ByzNK/iTwVpPYyedR6AR5MHPi0Iscz49X8dwL4mCdX1K6ZZy+nhLqUzyFrFnN&#10;RqCfcfPs7yU3krRMwwhpWJvi6OxEElOPG15aoTVhzbAepcLA/3MqlvnMC4Np5EDhTZ1guvGcVZRn&#10;zjLz5/Nws8pWm2fqbmzFqNdnw2oyKr8R3sc3niCDyKfatA1nemzoVX3cHm1TT+JT+25F+QAtKAW0&#10;CAxCGNmwqIX8gVEP4y/F6vueSIpR856bNp6EnpmXY0OOje3YILyAUCnWGA3LTA8zdt9JtqvhJd/K&#10;y8USWr9iti3NWBhQASVjwIiz5B7HsZmhY9t6Pf1pLH4DAAD//wMAUEsDBBQABgAIAAAAIQBn9ojy&#10;4AAAAA0BAAAPAAAAZHJzL2Rvd25yZXYueG1sTI/PToNAEIfvJr7DZky8tQu0FkpZGmLSBxA18Thl&#10;p4Cyu8huW3x7pye9zZ8vv/mm2M9mEBeafO+sgngZgSDbON3bVsHb62GRgfABrcbBWVLwQx725f1d&#10;gbl2V/tClzq0gkOsz1FBF8KYS+mbjgz6pRvJ8u7kJoOB26mVesIrh5tBJlG0kQZ7yxc6HOm5o+ar&#10;PhsFVfU5v3/XWzx4mUXTRq91W30o9fgwVzsQgebwB8NNn9WhZKejO1vtxaAgfcoSRhUs4lWagmAk&#10;W625ON5GcbIFWRby/xflLwAAAP//AwBQSwECLQAUAAYACAAAACEAtoM4kv4AAADhAQAAEwAAAAAA&#10;AAAAAAAAAAAAAAAAW0NvbnRlbnRfVHlwZXNdLnhtbFBLAQItABQABgAIAAAAIQA4/SH/1gAAAJQB&#10;AAALAAAAAAAAAAAAAAAAAC8BAABfcmVscy8ucmVsc1BLAQItABQABgAIAAAAIQDrvLwR7AIAAHwG&#10;AAAOAAAAAAAAAAAAAAAAAC4CAABkcnMvZTJvRG9jLnhtbFBLAQItABQABgAIAAAAIQBn9ojy4AAA&#10;AA0BAAAPAAAAAAAAAAAAAAAAAEYFAABkcnMvZG93bnJldi54bWxQSwUGAAAAAAQABADzAAAAUwYA&#10;AAAA&#10;" filled="f" stroked="f" strokeweight=".25pt">
          <v:textbox inset="1pt,1pt,1pt,1pt">
            <w:txbxContent>
              <w:p w:rsidR="00DC5C7C" w:rsidRDefault="00DC5C7C" w:rsidP="00497640">
                <w:pPr>
                  <w:pStyle w:val="af4"/>
                  <w:ind w:firstLine="0"/>
                  <w:jc w:val="center"/>
                  <w:rPr>
                    <w:sz w:val="22"/>
                    <w:szCs w:val="22"/>
                  </w:rPr>
                </w:pPr>
                <w:r>
                  <w:rPr>
                    <w:sz w:val="22"/>
                    <w:szCs w:val="22"/>
                  </w:rPr>
                  <w:t>Лист</w:t>
                </w:r>
              </w:p>
            </w:txbxContent>
          </v:textbox>
        </v:rect>
      </w:pict>
    </w:r>
    <w:r w:rsidRPr="007C564C">
      <w:rPr>
        <w:noProof/>
        <w:sz w:val="20"/>
        <w:lang w:val="ru-RU"/>
      </w:rPr>
      <w:pict>
        <v:rect id="Rectangle 200" o:spid="_x0000_s4132" style="position:absolute;left:0;text-align:left;margin-left:137.2pt;margin-top:-82.7pt;width:25.95pt;height:12.4pt;z-index:251608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eT87QIAAHwGAAAOAAAAZHJzL2Uyb0RvYy54bWysVduO2jAQfa/Uf7D8nk0CgVy0YQWBVJW2&#10;7arbfoBJHGI1sVPbELZV/71jB1hg+1B1y0Pkscfjc+bMDLd3+7ZBOyoVEzzF/o2HEeWFKBnfpPjr&#10;l9yJMFKa8JI0gtMUP1GF72Zv39z2XUJHohZNSSWCIFwlfZfiWusucV1V1LQl6kZ0lMNhJWRLNJhy&#10;45aS9BC9bdyR503dXsiyk6KgSsHucjjEMxu/qmihP1WVoho1KQZs2n6l/a7N153dkmQjSVez4gCD&#10;/AOKljAOj55CLYkmaCvZi1AtK6RQotI3hWhdUVWsoJYDsPG9KzaPNemo5QLJUd0pTer/hS0+7h4k&#10;YiVoF4cYcdKCSJ8hbYRvGoogxSZFfacS8HzsHqQhqbp7UXxTiIusBj86l1L0NSUlAPONv3txwRgK&#10;rqJ1/0GUEJ9stbDZ2leyNQEhD2hvRXk6iUL3GhWwOR7Fk+kEowKO/EkYRBaRS5Lj5U4q/Y6KFplF&#10;iiWAt8HJ7l5pA4YkRxfzFhc5axqre8MvNsBx2KG2cIbbJAEgsDSeBpIV9WfsxatoFQVOMJqunMBb&#10;Lp15ngXONPfDyXK8zLKl/8ug8IOkZmVJuXn0WGB+8HcCHkp9KI1TiSnRsNKEM5CU3KyzRqIdgQLP&#10;7c8KACfPbu4lDJsS4HJFyR8F3mIUO/k0Cp0gDyZOHHqR4/nxIp56QRws80tK94zT11NCPWgMWbOa&#10;nYG+4ubZ30tuJGmZhhHSsDbF0cmJJKYeV7y0QmvCmmF9lgoD/8+pmOcTLwzGkROGk7ETjFees4jy&#10;zJln/nQarhbZYnWl7spWjHp9NqwmZ+V3hvfwxjNkqNdjbdqGMz029Krer/e2qcen9l2L8glaUApo&#10;ERiEMLJhUQv5A6Mexl+K1fctkRSj5j03bTwKofWRPjfkubE+NwgvIFSKNUbDMtPDjN12km1qeMm3&#10;8nIxh9avmG1LMxYGVEDJGDDiLLnDODYz9Ny2Xs9/GrPfAAAA//8DAFBLAwQUAAYACAAAACEA8ZIC&#10;qd8AAAANAQAADwAAAGRycy9kb3ducmV2LnhtbEyPTU7DMBBG90jcwRokdq3dNJg2xKkipB6AABLL&#10;aewmgdgOttuG2zNdwW5+nr55U+5mO7KzCXHwTsFqKYAZ13o9uE7B2+t+sQEWEzqNo3dGwY+JsKtu&#10;b0ostL+4F3NuUscoxMUCFfQpTQXnse2Nxbj0k3G0O/pgMVEbOq4DXijcjjwTQnKLg6MLPU7muTft&#10;V3OyCur6c37/bra4j3wjgtS57uoPpe7v5voJWDJz+oPhqk/qUJHTwZ+cjmxUkD3mOaEKFiv5QBUh&#10;60yugR2uo1xI4FXJ/39R/QIAAP//AwBQSwECLQAUAAYACAAAACEAtoM4kv4AAADhAQAAEwAAAAAA&#10;AAAAAAAAAAAAAAAAW0NvbnRlbnRfVHlwZXNdLnhtbFBLAQItABQABgAIAAAAIQA4/SH/1gAAAJQB&#10;AAALAAAAAAAAAAAAAAAAAC8BAABfcmVscy8ucmVsc1BLAQItABQABgAIAAAAIQCiceT87QIAAHwG&#10;AAAOAAAAAAAAAAAAAAAAAC4CAABkcnMvZTJvRG9jLnhtbFBLAQItABQABgAIAAAAIQDxkgKp3wAA&#10;AA0BAAAPAAAAAAAAAAAAAAAAAEcFAABkcnMvZG93bnJldi54bWxQSwUGAAAAAAQABADzAAAAUwYA&#10;AAAA&#10;" filled="f" stroked="f" strokeweight=".25pt">
          <v:textbox inset="1pt,1pt,1pt,1pt">
            <w:txbxContent>
              <w:p w:rsidR="00DC5C7C" w:rsidRDefault="00DC5C7C" w:rsidP="00497640">
                <w:pPr>
                  <w:pStyle w:val="af4"/>
                  <w:ind w:firstLine="0"/>
                  <w:jc w:val="center"/>
                  <w:rPr>
                    <w:sz w:val="18"/>
                  </w:rPr>
                </w:pPr>
                <w:r>
                  <w:rPr>
                    <w:sz w:val="18"/>
                  </w:rPr>
                  <w:t>Дата</w:t>
                </w:r>
              </w:p>
            </w:txbxContent>
          </v:textbox>
        </v:rect>
      </w:pict>
    </w:r>
    <w:r w:rsidRPr="007C564C">
      <w:rPr>
        <w:noProof/>
        <w:sz w:val="20"/>
        <w:lang w:val="ru-RU"/>
      </w:rPr>
      <w:pict>
        <v:rect id="Rectangle 199" o:spid="_x0000_s4131" style="position:absolute;left:0;text-align:left;margin-left:95.15pt;margin-top:-82.7pt;width:39.8pt;height:12.4pt;z-index:251596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CAe6wIAAHwGAAAOAAAAZHJzL2Uyb0RvYy54bWysVduO0zAQfUfiHyy/Z5O0aXPRpqs2bRDS&#10;AisWPsBNnMYisYPtbrog/p2x0/vygFj6EHns8ficOTPT27td26AnKhUTPMX+jYcR5YUoGd+k+OuX&#10;3IkwUprwkjSC0xQ/U4XvZm/f3PZdQkeiFk1JJYIgXCV9l+Ja6y5xXVXUtCXqRnSUw2ElZEs0mHLj&#10;lpL0EL1t3JHnTd1eyLKToqBKwe5yOMQzG7+qaKE/VZWiGjUpBmzafqX9rs3Xnd2SZCNJV7NiD4P8&#10;A4qWMA6PHkMtiSZoK9mLUC0rpFCi0jeFaF1RVayglgOw8b0rNo816ajlAslR3TFN6v+FLT4+PUjE&#10;StAuBqk4aUGkz5A2wjcNRX4cmxT1nUrA87F7kIak6u5F8U0hLrIa/OhcStHXlJQAzDf+7sUFYyi4&#10;itb9B1FCfLLVwmZrV8nWBIQ8oJ0V5fkoCt1pVMDmxJsEU5CugCN/EgaRFc0lyeFyJ5V+R0WLzCLF&#10;EsDb4OTpXmkDhiQHF/MWFzlrGqt7wy82wHHYobZwhtskASCwNJ4GkhX1Z+zFq2gVBU4wmq6cwFsu&#10;nXmeBc4098PJcrzMsqX/y6Dwg6RmZUm5efRQYH7wdwLuS30ojWOJKdGw0oQzkJTcrLNGoicCBZ7b&#10;nxUATk5u7iUMmxLgckXJHwXeYhQ7+TQKnSAPJk4cepHj+fEinnpBHCzzS0r3jNPXU0J9iseQNavZ&#10;Gegrbp79veRGkpZpGCENa1McHZ1IYupxxUsrtCasGdZnqTDw/5yKeT7xwmAcOWE4GTvBeOU5iyjP&#10;nHnmT6fhapEtVlfqrmzFqNdnw2pyVn5nePdvnCBDvR5q0zac6bGhV/VuvbNNPbbtaBpwLcpnaEEp&#10;oEWgm2Bkw6IW8gdGPYy/FKvvWyIpRs17btp4FHpmXp4b8txYnxuEFxAqxRqjYZnpYcZuO8k2Nbzk&#10;W3m5mEPrV8y25QkVUDIGjDhLbj+OzQw9t63X6U9j9hsAAP//AwBQSwMEFAAGAAgAAAAhAAlU/rff&#10;AAAADQEAAA8AAABkcnMvZG93bnJldi54bWxMj0FOwzAQRfdI3MEaJHat3RKsJo1TRUg9AIFKLKex&#10;SVLicbDdNtwedwXLP/P05025m+3ILsaHwZGC1VIAM9Q6PVCn4P1tv9gACxFJ4+jIKPgxAXbV/V2J&#10;hXZXejWXJnYslVAoUEEf41RwHtreWAxLNxlKu0/nLcYUfce1x2sqtyNfCyG5xYHShR4n89Kb9qs5&#10;WwV1fZoP302O+8A3wkud6a7+UOrxYa63wKKZ4x8MN/2kDlVyOroz6cDGlHPxlFAFi5V8zoAlZC3z&#10;HNjxNsqEBF6V/P8X1S8AAAD//wMAUEsBAi0AFAAGAAgAAAAhALaDOJL+AAAA4QEAABMAAAAAAAAA&#10;AAAAAAAAAAAAAFtDb250ZW50X1R5cGVzXS54bWxQSwECLQAUAAYACAAAACEAOP0h/9YAAACUAQAA&#10;CwAAAAAAAAAAAAAAAAAvAQAAX3JlbHMvLnJlbHNQSwECLQAUAAYACAAAACEAkKwgHusCAAB8BgAA&#10;DgAAAAAAAAAAAAAAAAAuAgAAZHJzL2Uyb0RvYy54bWxQSwECLQAUAAYACAAAACEACVT+t98AAAAN&#10;AQAADwAAAAAAAAAAAAAAAABFBQAAZHJzL2Rvd25yZXYueG1sUEsFBgAAAAAEAAQA8wAAAFEGAAAA&#10;AA==&#10;" filled="f" stroked="f" strokeweight=".25pt">
          <v:textbox inset="1pt,1pt,1pt,1pt">
            <w:txbxContent>
              <w:p w:rsidR="00DC5C7C" w:rsidRDefault="00DC5C7C" w:rsidP="00497640">
                <w:pPr>
                  <w:pStyle w:val="af4"/>
                  <w:ind w:firstLine="0"/>
                  <w:jc w:val="center"/>
                  <w:rPr>
                    <w:sz w:val="18"/>
                  </w:rPr>
                </w:pPr>
                <w:r>
                  <w:rPr>
                    <w:sz w:val="18"/>
                  </w:rPr>
                  <w:t>Подпись</w:t>
                </w:r>
              </w:p>
            </w:txbxContent>
          </v:textbox>
        </v:rect>
      </w:pict>
    </w:r>
    <w:r w:rsidRPr="007C564C">
      <w:rPr>
        <w:noProof/>
        <w:sz w:val="20"/>
        <w:lang w:val="ru-RU"/>
      </w:rPr>
      <w:pict>
        <v:rect id="Rectangle 198" o:spid="_x0000_s4130" style="position:absolute;left:0;text-align:left;margin-left:24.7pt;margin-top:-82.7pt;width:66.75pt;height:12.4pt;z-index:251587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2xF7gIAAHwGAAAOAAAAZHJzL2Uyb0RvYy54bWysVduO2jAQfa/Uf7D8nk0CgVy0YQWBVJW2&#10;7arbfoBJHGI1sVPbELZV/71jB1hg+1B1y0Pkscfjc+bMDLd3+7ZBOyoVEzzF/o2HEeWFKBnfpPjr&#10;l9yJMFKa8JI0gtMUP1GF72Zv39z2XUJHohZNSSWCIFwlfZfiWusucV1V1LQl6kZ0lMNhJWRLNJhy&#10;45aS9BC9bdyR503dXsiyk6KgSsHucjjEMxu/qmihP1WVoho1KQZs2n6l/a7N153dkmQjSVez4gCD&#10;/AOKljAOj55CLYkmaCvZi1AtK6RQotI3hWhdUVWsoJYDsPG9KzaPNemo5QLJUd0pTer/hS0+7h4k&#10;YiVoF8cYcdKCSJ8hbYRvGor8ODIp6juVgOdj9yANSdXdi+KbQlxkNfjRuZSirykpAZhv/N2LC8ZQ&#10;cBWt+w+ihPhkq4XN1r6SrQkIeUB7K8rTSRS616iAzSgIw9EEowKO/EkYRFY0lyTHy51U+h0VLTKL&#10;FEsAb4OT3b3SBgxJji7mLS5y1jRW94ZfbIDjsENt4Qy3SQJAYGk8DSQr6s/Yi1fRKgqcYDRdOYG3&#10;XDrzPAucae6Hk+V4mWVL/5dB4QdJzcqScvPoscD84O8EPJT6UBqnElOiYaUJZyApuVlnjUQ7AgWe&#10;258VAE6e3dxLGDYlwOWKkj8KvMUodvJpFDpBHkycOPQix/PjRTz1gjhY5peU7hmnr6eE+hSPIWtW&#10;szPQV9w8+3vJjSQt0zBCGtZCrZycSGLqccVLK7QmrBnWZ6kw8P+cink+8cJgHDlhOBk7wXjlOYso&#10;z5x55k+n4WqRLVZX6q5sxajXZ8NqclZ+Z3gPbzxDhno91qZtONNjQ6/q/Xpvm3o8OrbvWpRP0IJS&#10;QIvAIISRDYtayB8Y9TD+Uqy+b4mkGDXvuWnjUeiZeXluyHNjfW4QXkCoFGuMhmWmhxm77STb1PCS&#10;b+XlYg6tXzHblmYsDKiAkjFgxFlyh3FsZui5bb2e/zRmvwEAAP//AwBQSwMEFAAGAAgAAAAhANFV&#10;/iPdAAAADAEAAA8AAABkcnMvZG93bnJldi54bWxMj89OhDAQh+8mvkMzJt52290gAaRsiMk+gKiJ&#10;x1k6AkqnSLu7+PaWk97mz5fffFMeFjuKC81+cKxht1UgiFtnBu40vL4cNxkIH5ANjo5Jww95OFS3&#10;NyUWxl35mS5N6EQMYV+ghj6EqZDStz1Z9Fs3Ecfdh5sthtjOnTQzXmO4HeVeqVRaHDhe6HGip57a&#10;r+ZsNdT15/L23eR49DJTc2oS09XvWt/fLfUjiEBL+INh1Y/qUEWnkzuz8WLUkORJJDVsdulDrFYi&#10;2+cgTusoUSnIqpT/n6h+AQAA//8DAFBLAQItABQABgAIAAAAIQC2gziS/gAAAOEBAAATAAAAAAAA&#10;AAAAAAAAAAAAAABbQ29udGVudF9UeXBlc10ueG1sUEsBAi0AFAAGAAgAAAAhADj9If/WAAAAlAEA&#10;AAsAAAAAAAAAAAAAAAAALwEAAF9yZWxzLy5yZWxzUEsBAi0AFAAGAAgAAAAhAPKHbEXuAgAAfAYA&#10;AA4AAAAAAAAAAAAAAAAALgIAAGRycy9lMm9Eb2MueG1sUEsBAi0AFAAGAAgAAAAhANFV/iPdAAAA&#10;DAEAAA8AAAAAAAAAAAAAAAAASAUAAGRycy9kb3ducmV2LnhtbFBLBQYAAAAABAAEAPMAAABSBgAA&#10;AAA=&#10;" filled="f" stroked="f" strokeweight=".25pt">
          <v:textbox inset="1pt,1pt,1pt,1pt">
            <w:txbxContent>
              <w:p w:rsidR="00DC5C7C" w:rsidRDefault="00DC5C7C" w:rsidP="00497640">
                <w:pPr>
                  <w:pStyle w:val="af4"/>
                  <w:ind w:firstLine="0"/>
                  <w:jc w:val="center"/>
                  <w:rPr>
                    <w:sz w:val="18"/>
                  </w:rPr>
                </w:pPr>
                <w:r>
                  <w:rPr>
                    <w:sz w:val="18"/>
                  </w:rPr>
                  <w:t>№ докум.</w:t>
                </w:r>
              </w:p>
            </w:txbxContent>
          </v:textbox>
        </v:rect>
      </w:pict>
    </w:r>
    <w:r w:rsidRPr="007C564C">
      <w:rPr>
        <w:noProof/>
        <w:sz w:val="20"/>
        <w:lang w:val="ru-RU"/>
      </w:rPr>
      <w:pict>
        <v:rect id="Rectangle 197" o:spid="_x0000_s4129" style="position:absolute;left:0;text-align:left;margin-left:-6.85pt;margin-top:-82.7pt;width:28.55pt;height:12.4pt;z-index:251576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Wlt7gIAAHwGAAAOAAAAZHJzL2Uyb0RvYy54bWysVduO2jAQfa/Uf7D8nk0CgVy0YQWBVJW2&#10;7arbfoBJHGI1sVPbELZV/71jB1hg+1B1y0Pkscfjc+bMDLd3+7ZBOyoVEzzF/o2HEeWFKBnfpPjr&#10;l9yJMFKa8JI0gtMUP1GF72Zv39z2XUJHohZNSSWCIFwlfZfiWusucV1V1LQl6kZ0lMNhJWRLNJhy&#10;45aS9BC9bdyR503dXsiyk6KgSsHucjjEMxu/qmihP1WVoho1KQZs2n6l/a7N153dkmQjSVez4gCD&#10;/AOKljAOj55CLYkmaCvZi1AtK6RQotI3hWhdUVWsoJYDsPG9KzaPNemo5QLJUd0pTer/hS0+7h4k&#10;YmWKIZsYcdKCSJ8hbYRvGor8ODQp6juVgOdj9yANSdXdi+KbQlxkNfjRuZSirykpAZhv/N2LC8ZQ&#10;cBWt+w+ihPhkq4XN1r6SrQkIeUB7K8rTSRS616iAzfF0NIkmGBVw5E/CILKiuSQ5Xu6k0u+oaJFZ&#10;pFgCeBuc7O6VNmBIcnQxb3GRs6axujf8YgMchx1qC2e4TRIAAkvjaSBZUX/GXryKVlHgBKPpygm8&#10;5dKZ51ngTHM/nCzHyyxb+r8MCj9IalaWlJtHjwXmB38n4KHUh9I4lZgSDStNOANJyc06ayTaESjw&#10;3P6sAHDy7OZewrApAS5XlPxR4C1GsZNPo9AJ8mDixKEXOZ4fL+KpF8TBMr+kdM84fT0l1IPGkDWr&#10;2RnoK26e/b3kRpKWaRghDWtTHJ2cSGLqccVLK7QmrBnWZ6kw8P+cink+8cJgHDlhOBk7wXjlOYso&#10;z5x55k+n4WqRLVZX6q5sxajXZ8NqclZ+Z3gPbzxDhno91qZtONNjQ6/q/Xpvm3o8PrbvWpRP0IJS&#10;QItAo8PIhkUt5A+Mehh/KVbft0RSjJr33LTxKDTzQJ8b8txYnxuEFxAqxRqjYZnpYcZuO8k2Nbzk&#10;W3m5mEPrV8y2pRkLAyqgZAwYcZbcYRybGXpuW6/nP43ZbwAAAP//AwBQSwMEFAAGAAgAAAAhAEWu&#10;DAXdAAAADAEAAA8AAABkcnMvZG93bnJldi54bWxMj01OwzAQhfdI3MEaJHatXRpCSeNUEVIPQCgS&#10;y2nsJoF4HGK3DbdnsoLV/D29902+m1wvLnYMnScNq6UCYan2pqNGw+Ftv9iACBHJYO/JavixAXbF&#10;7U2OmfFXerWXKjaCTShkqKGNccikDHVrHYalHyzx7eRHh5HHsZFmxCubu14+KJVKhx1xQouDfWlt&#10;/VWdnYay/Jzev6tn3Ae5UWNqEtOUH1rf303lFkS0U/wTw4zP6FAw09GfyQTRa1is1k8snZv0MQHB&#10;kmTN9ThvEpWCLHL5/4niFwAA//8DAFBLAQItABQABgAIAAAAIQC2gziS/gAAAOEBAAATAAAAAAAA&#10;AAAAAAAAAAAAAABbQ29udGVudF9UeXBlc10ueG1sUEsBAi0AFAAGAAgAAAAhADj9If/WAAAAlAEA&#10;AAsAAAAAAAAAAAAAAAAALwEAAF9yZWxzLy5yZWxzUEsBAi0AFAAGAAgAAAAhACpZaW3uAgAAfAYA&#10;AA4AAAAAAAAAAAAAAAAALgIAAGRycy9lMm9Eb2MueG1sUEsBAi0AFAAGAAgAAAAhAEWuDAXdAAAA&#10;DAEAAA8AAAAAAAAAAAAAAAAASAUAAGRycy9kb3ducmV2LnhtbFBLBQYAAAAABAAEAPMAAABSBgAA&#10;AAA=&#10;" filled="f" stroked="f" strokeweight=".25pt">
          <v:textbox inset="1pt,1pt,1pt,1pt">
            <w:txbxContent>
              <w:p w:rsidR="00DC5C7C" w:rsidRDefault="00DC5C7C" w:rsidP="00497640">
                <w:pPr>
                  <w:pStyle w:val="af4"/>
                  <w:ind w:firstLine="0"/>
                  <w:jc w:val="center"/>
                  <w:rPr>
                    <w:sz w:val="18"/>
                  </w:rPr>
                </w:pPr>
                <w:r>
                  <w:rPr>
                    <w:sz w:val="18"/>
                  </w:rPr>
                  <w:t>Лист</w:t>
                </w:r>
              </w:p>
            </w:txbxContent>
          </v:textbox>
        </v:rect>
      </w:pict>
    </w:r>
    <w:r w:rsidRPr="007C564C">
      <w:rPr>
        <w:noProof/>
        <w:sz w:val="20"/>
        <w:lang w:val="ru-RU"/>
      </w:rPr>
      <w:pict>
        <v:rect id="Rectangle 196" o:spid="_x0000_s4128" style="position:absolute;left:0;text-align:left;margin-left:-32.7pt;margin-top:-82.7pt;width:22.9pt;height:12.4pt;z-index:251567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2Vb7gIAAHwGAAAOAAAAZHJzL2Uyb0RvYy54bWysVduO2jAQfa/Uf7D8nk0CgVy0YQWBVJW2&#10;7arbfoBJHGI1sVPbELZV/71jB1hg+1B1y0Pkscfjc+bMDLd3+7ZBOyoVEzzF/o2HEeWFKBnfpPjr&#10;l9yJMFKa8JI0gtMUP1GF72Zv39z2XUJHohZNSSWCIFwlfZfiWusucV1V1LQl6kZ0lMNhJWRLNJhy&#10;45aS9BC9bdyR503dXsiyk6KgSsHucjjEMxu/qmihP1WVoho1KQZs2n6l/a7N153dkmQjSVez4gCD&#10;/AOKljAOj55CLYkmaCvZi1AtK6RQotI3hWhdUVWsoJYDsPG9KzaPNemo5QLJUd0pTer/hS0+7h4k&#10;YmWK4X2MOGlBpM+QNsI3DUV+PDUp6juVgOdj9yANSdXdi+KbQlxkNfjRuZSirykpAZhv/N2LC8ZQ&#10;cBWt+w+ihPhkq4XN1r6SrQkIeUB7K8rTSRS616iAzVHsRWOQroAjfxIGkRXNJcnxcieVfkdFi8wi&#10;xRLA2+Bkd6+0AUOSo4t5i4ucNY3VveEXG+A47FBbOMNtkgAQWBpPA8mK+jP24lW0igInGE1XTuAt&#10;l848zwJnmvvhZDleZtnS/2VQ+EFSs7Kk3Dx6LDA/+DsBD6U+lMapxJRoWGnCGUhKbtZZI9GOQIHn&#10;9mcFgJNnN/cShk0JcLmi5I8CbzGKnXwahU6QBxMnDr3I8fx4EU+9IA6W+SWle8bp6ymhPsVjyJrV&#10;7Az0FTfP/l5yI0nLNIyQhrUpjk5OJDH1uOKlFVoT1gzrs1QY+H9OxTyfeGEwjpwwnIydYLzynEWU&#10;Z84886fTcLXIFqsrdVe2YtTrs2E1OSu/M7yHN54hQ70ea9M2nOmxoVf1fr23TT0Oju27FuUTtKAU&#10;0CLQTTCyYVEL+QOjHsZfitX3LZEUo+Y9N208Cj0zL88NeW6szw3CCwiVYo3RsMz0MGO3nWSbGl7y&#10;rbxczKH1K2bb0oyFARVQMgaMOEvuMI7NDD23rdfzn8bsNwAAAP//AwBQSwMEFAAGAAgAAAAhADKO&#10;4VbdAAAADQEAAA8AAABkcnMvZG93bnJldi54bWxMj0FOwzAQRfdI3MEaJHapHRSsNo1TRUg9AAEk&#10;ltPYJCmxHWy3DbdnygZ2bzRff95Uu8VO7GxCHL1TkK8EMOM6r0fXK3h92WdrYDGh0zh5ZxR8mwi7&#10;+vamwlL7i3s25zb1jEpcLFHBkNJcch67wViMKz8bR7sPHywmGkPPdcALlduJPwghucXR0YUBZ/M0&#10;mO6zPVkFTXNc3r7aDe4jX4sgdaH75l2p+7ul2QJLZkl/YbjqkzrU5HTwJ6cjmxRk8rGgKEH+SxTJ&#10;8o0EdrhCISTwuuL/v6h/AAAA//8DAFBLAQItABQABgAIAAAAIQC2gziS/gAAAOEBAAATAAAAAAAA&#10;AAAAAAAAAAAAAABbQ29udGVudF9UeXBlc10ueG1sUEsBAi0AFAAGAAgAAAAhADj9If/WAAAAlAEA&#10;AAsAAAAAAAAAAAAAAAAALwEAAF9yZWxzLy5yZWxzUEsBAi0AFAAGAAgAAAAhAPybZVvuAgAAfAYA&#10;AA4AAAAAAAAAAAAAAAAALgIAAGRycy9lMm9Eb2MueG1sUEsBAi0AFAAGAAgAAAAhADKO4VbdAAAA&#10;DQEAAA8AAAAAAAAAAAAAAAAASAUAAGRycy9kb3ducmV2LnhtbFBLBQYAAAAABAAEAPMAAABSBgAA&#10;AAA=&#10;" filled="f" stroked="f" strokeweight=".25pt">
          <v:textbox inset="1pt,1pt,1pt,1pt">
            <w:txbxContent>
              <w:p w:rsidR="00DC5C7C" w:rsidRDefault="00DC5C7C" w:rsidP="00497640">
                <w:pPr>
                  <w:pStyle w:val="af4"/>
                  <w:jc w:val="center"/>
                  <w:rPr>
                    <w:sz w:val="18"/>
                  </w:rPr>
                </w:pPr>
                <w:r>
                  <w:rPr>
                    <w:sz w:val="18"/>
                  </w:rPr>
                  <w:t>Изм.</w:t>
                </w:r>
              </w:p>
            </w:txbxContent>
          </v:textbox>
        </v:rect>
      </w:pict>
    </w:r>
    <w:r w:rsidRPr="007C564C">
      <w:rPr>
        <w:noProof/>
        <w:sz w:val="20"/>
        <w:lang w:val="ru-RU"/>
      </w:rPr>
      <w:pict>
        <v:line id="Line 195" o:spid="_x0000_s4127" style="position:absolute;left:0;text-align:left;z-index:251555840;visibility:visible" from="-33.85pt,-13.15pt" to="163.8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r2OkAIAAGgFAAAOAAAAZHJzL2Uyb0RvYy54bWysVE2P2yAQvVfqf0Dcvf6I82Wts9q1nV62&#10;7Uq7Vc/E4BgVgwUkTlT1v3cgibvZXqpqbQkxwDzezJvh9u7QCbRn2nAlcxzfRBgxWSvK5TbH317W&#10;wQIjY4mkRCjJcnxkBt+tPn64HfqMJapVgjKNAESabOhz3FrbZ2Fo6pZ1xNyonknYbJTuiAVTb0Oq&#10;yQDonQiTKJqFg9K016pmxsBqedrEK4/fNKy2X5vGMItEjoGb9aP248aN4eqWZFtN+pbXZxrkP1h0&#10;hEu4dIQqiSVop/lfUB2vtTKqsTe16kLVNLxmPgaIJo7eRPPckp75WCA5ph/TZN4Ptv6yf9KI0xwn&#10;UYKRJB2I9MglQ/Fy6rIz9CaDQ4V80i6++iCf+0dV/zBIqqIlcss8y5djD46x8wivXJxherhjM3xW&#10;FM6QnVU+VYdGdw4SkoAOXpHjqAg7WFTDYjKNo/kShKthbzbxjEKSXVx7bewnpjrkJjkWwNtDk/2j&#10;sY4KyS5H3E1SrbkQXnIh0QB8k3kUeQ+jBKdu150zersphEZ74qrGfz4w2Hl9TKudpB6tZYRW57kl&#10;XJzmcLuQDo/5QjxRAutgYerXIUpfJD+X0bJaVIs0SJNZFaRRWQb36yINZut4Pi0nZVGU8S9HNE6z&#10;llPKpON6Kdg4/beCOLfOqdTGkh2zEl6j+/QB2Wum9+tpNE8ni2A+n06CdFJFwcNiXQT3RTybzauH&#10;4qF6w7Ty0Zv3ITum0rFSO8v0c0sHRLnTfzJdJjEGAxrcKQsfRkRs4WWqrcZIK/ud29YXrCs1h3Gl&#10;9SJy/1nrEf2UiIuGzhpVOMf2J1Wg+UVf3weu9E9NtFH0+KQv/QHt7J3OT497L17bMH/9QK5+AwAA&#10;//8DAFBLAwQUAAYACAAAACEAgPU6lt8AAAALAQAADwAAAGRycy9kb3ducmV2LnhtbEyPQU/DMAyF&#10;70j8h8hI3LaUTmqr0nRCoGkCcdmGxNVrQlNonK7JtvLv8bjAzX7v6flztZxcL05mDJ0nBXfzBISh&#10;xuuOWgVvu9WsABEiksbek1HwbQIs6+urCkvtz7Qxp21sBZdQKFGBjXEopQyNNQ7D3A+G2Pvwo8PI&#10;69hKPeKZy10v0yTJpMOO+ILFwTxa03xtj04BPq038b1IX/Lu2b5+7laHtS0OSt3eTA/3IKKZ4l8Y&#10;LviMDjUz7f2RdBC9glmW5xzlIc0WIDixSC/K/ldJQdaV/P9D/QMAAP//AwBQSwECLQAUAAYACAAA&#10;ACEAtoM4kv4AAADhAQAAEwAAAAAAAAAAAAAAAAAAAAAAW0NvbnRlbnRfVHlwZXNdLnhtbFBLAQIt&#10;ABQABgAIAAAAIQA4/SH/1gAAAJQBAAALAAAAAAAAAAAAAAAAAC8BAABfcmVscy8ucmVsc1BLAQIt&#10;ABQABgAIAAAAIQCsGr2OkAIAAGgFAAAOAAAAAAAAAAAAAAAAAC4CAABkcnMvZTJvRG9jLnhtbFBL&#10;AQItABQABgAIAAAAIQCA9TqW3wAAAAsBAAAPAAAAAAAAAAAAAAAAAOoEAABkcnMvZG93bnJldi54&#10;bWxQSwUGAAAAAAQABADzAAAA9gUAAAAA&#10;" strokeweight="1pt"/>
      </w:pict>
    </w:r>
    <w:r w:rsidRPr="007C564C">
      <w:rPr>
        <w:noProof/>
        <w:sz w:val="20"/>
        <w:lang w:val="ru-RU"/>
      </w:rPr>
      <w:pict>
        <v:line id="Line 194" o:spid="_x0000_s4126" style="position:absolute;left:0;text-align:left;z-index:251546624;visibility:visible" from="-33.85pt,-27.3pt" to="163.8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xHijgIAAGgFAAAOAAAAZHJzL2Uyb0RvYy54bWysVE2P2yAQvVfqf0Dcvf7Ml7XOatd2etm2&#10;K+1WPRODY1QbLCBxoqr/vQNx3M32UlVrS4gB5vFm3gy3d8euRQemNJciw+FNgBETlaRc7DL87WXj&#10;LTHShghKWilYhk9M47v1xw+3Q5+ySDaypUwhABE6HfoMN8b0qe/rqmEd0TeyZwI2a6k6YsBUO58q&#10;MgB61/pREMz9QSraK1kxrWG1OG/itcOva1aZr3WtmUFthoGbcaNy49aO/vqWpDtF+oZXIw3yHyw6&#10;wgVcOkEVxBC0V/wvqI5XSmpZm5tKdr6sa14xFwNEEwZvonluSM9cLJAc3U9p0u8HW305PCnEaYaj&#10;IMZIkA5EeuSCoXCV2OwMvU7hUC6elI2vOorn/lFWPzQSMm+I2DHH8uXUg2NoPfwrF2voHu7YDp8l&#10;hTNkb6RL1bFWnYWEJKCjU+Q0KcKOBlWwGM3CYLEC4SrYm8czh0/Si2uvtPnEZIfsJMMt8HbQ5PCo&#10;jaVC0ssRe5OQG962TvJWoAH4RosgcB5atpzaXXtOq902bxU6EFs17hsvvjqm5F5Qh9YwQstxbghv&#10;z3O4vRUWj7lCPFMC62hg6tYhSlckP1fBqlyWy8RLonnpJUFRePebPPHmm3AxK+Iiz4vwlyUaJmnD&#10;KWXCcr0UbJj8W0GMrXMutalkp6z41+gufUD2mun9ZhYsknjpLRaz2EviMvAelpvcu8/D+XxRPuQP&#10;5RumpYtevw/ZKZWWldwbpp4bOiDKrf7xbBWFGAxocKssfBiRdgcvU2UURkqa79w0rmBtqVmMK62X&#10;gf1HrSf0cyIuGlprUmGM7U+qQPOLvq4PbOmfm2gr6elJXfoD2tk5jU+PfS9e2zB//UCufwMAAP//&#10;AwBQSwMEFAAGAAgAAAAhACQGIGPgAAAACwEAAA8AAABkcnMvZG93bnJldi54bWxMj81OwzAQhO9I&#10;vIO1SNxah0CTKMSpEKiqQFz6I/W6TUwciNdp7Lbh7dlygdvuzGj222I+2k6c9OBbRwruphEITZWr&#10;W2oUbDeLSQbCB6QaO0dawbf2MC+vrwrMa3emlT6tQyO4hHyOCkwIfS6lr4y26Keu18TehxssBl6H&#10;RtYDnrncdjKOokRabIkvGOz1s9HV1/poFeDLchV2WfyWtq/m/XOzOCxNdlDq9mZ8egQR9Bj+wnDB&#10;Z3QomWnvjlR70SmYJGnKUR5mDwkITtzHF2X/q8xAloX8/0P5AwAA//8DAFBLAQItABQABgAIAAAA&#10;IQC2gziS/gAAAOEBAAATAAAAAAAAAAAAAAAAAAAAAABbQ29udGVudF9UeXBlc10ueG1sUEsBAi0A&#10;FAAGAAgAAAAhADj9If/WAAAAlAEAAAsAAAAAAAAAAAAAAAAALwEAAF9yZWxzLy5yZWxzUEsBAi0A&#10;FAAGAAgAAAAhAHInEeKOAgAAaAUAAA4AAAAAAAAAAAAAAAAALgIAAGRycy9lMm9Eb2MueG1sUEsB&#10;Ai0AFAAGAAgAAAAhACQGIGPgAAAACwEAAA8AAAAAAAAAAAAAAAAA6AQAAGRycy9kb3ducmV2Lnht&#10;bFBLBQYAAAAABAAEAPMAAAD1BQAAAAA=&#10;" strokeweight="1pt"/>
      </w:pict>
    </w:r>
    <w:r w:rsidRPr="007C564C">
      <w:rPr>
        <w:noProof/>
        <w:sz w:val="20"/>
        <w:lang w:val="ru-RU"/>
      </w:rPr>
      <w:pict>
        <v:line id="Line 193" o:spid="_x0000_s4125" style="position:absolute;left:0;text-align:left;z-index:251535360;visibility:visible" from="377pt,-69.6pt" to="377.1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RXEkAIAAGgFAAAOAAAAZHJzL2Uyb0RvYy54bWysVN9v2yAQfp+0/wHx7tqOnV9Wnaq1nb10&#10;W6V22jMBHKPZYAGJE03733eQxGu6l2mqLSEOuI/v7rvj9u7QtWjPtRFK5ji+iTDikiom5DbH317W&#10;wQIjY4lkpFWS5/jIDb5bffxwO/QZn6hGtYxrBCDSZEOf48baPgtDQxveEXOjei5hs1a6IxZMvQ2Z&#10;JgOgd204iaJZOCjNeq0oNwZWy9MmXnn8uubUfq1rwy1qcwzcrB+1HzduDFe3JNtq0jeCnmmQ/2DR&#10;ESHh0hGqJJagnRZ/QXWCamVUbW+o6kJV14JyHwNEE0dvonluSM99LJAc049pMu8HS7/snzQSLMeT&#10;KMVIkg5EehSSo3iZuOwMvcngUCGftIuPHuRz/6joD4OkKhoit9yzfDn24Bg7j/DKxRmmhzs2w2fF&#10;4AzZWeVTdah15yAhCejgFTmOivCDRRQW48kcVKOwkUyTaOb1Ckl2ce21sZ+46pCb5LgF3h6a7B+N&#10;dVRIdjnibpJqLdrWS95KNEDM0zSKvIdRrWBu150zerspWo32xFWN/3xgsPP6mFY7yTxawwmrznNL&#10;RHuaw+2tdHjcF+KJElgHC1O/DlH6Ivm5jJbVolqkQTqZVUEalWVwvy7SYLaO59MyKYuijH85onGa&#10;NYIxLh3XS8HG6b8VxLl1TqU2luyYlfAa3acPyF4zvV9Po3maLIL5fJoEaVJFwcNiXQT3RTybzauH&#10;4qF6w7Ty0Zv3ITum0rFSO8v1c8MGxITTP5kuJzEGAxocCsd9GJF2Cy8TtRojrex3YRtfsK7UHMaV&#10;1ovI/WetR/RTIi4aOmtU4Rzbn1SB5hd9fR+40j810Uax45O+9Ae0s3c6Pz3uvXhtw/z1A7n6DQAA&#10;//8DAFBLAwQUAAYACAAAACEAyNOR1+EAAAAMAQAADwAAAGRycy9kb3ducmV2LnhtbEyPzU7DMBCE&#10;70i8g7VI3FqnLbQhxKlQVdQDlxKQuG5iE0fxT7DdNrw9ywluu7Oj2W/K7WQNO6sQe+8ELOYZMOVa&#10;L3vXCXh/e57lwGJCJ9F4pwR8qwjb6vqqxEL6i3tV5zp1jEJcLFCATmksOI+tVhbj3I/K0e3TB4uJ&#10;1tBxGfBC4dbwZZatucXe0QeNo9pp1Q71yQow+2YK+XGo9eH4Mnx97PGw2aEQtzfT0yOwpKb0Z4Zf&#10;fEKHipgaf3IyMiNgc39HXZKA2WL1sARGFpJoaEjKV2vgVcn/l6h+AAAA//8DAFBLAQItABQABgAI&#10;AAAAIQC2gziS/gAAAOEBAAATAAAAAAAAAAAAAAAAAAAAAABbQ29udGVudF9UeXBlc10ueG1sUEsB&#10;Ai0AFAAGAAgAAAAhADj9If/WAAAAlAEAAAsAAAAAAAAAAAAAAAAALwEAAF9yZWxzLy5yZWxzUEsB&#10;Ai0AFAAGAAgAAAAhABEFFcSQAgAAaAUAAA4AAAAAAAAAAAAAAAAALgIAAGRycy9lMm9Eb2MueG1s&#10;UEsBAi0AFAAGAAgAAAAhAMjTkdfhAAAADAEAAA8AAAAAAAAAAAAAAAAA6gQAAGRycy9kb3ducmV2&#10;LnhtbFBLBQYAAAAABAAEAPMAAAD4BQAAAAA=&#10;" strokeweight="2pt"/>
      </w:pict>
    </w:r>
    <w:r w:rsidRPr="007C564C">
      <w:rPr>
        <w:noProof/>
        <w:sz w:val="20"/>
        <w:lang w:val="ru-RU"/>
      </w:rPr>
      <w:pict>
        <v:line id="Line 192" o:spid="_x0000_s4124" style="position:absolute;left:0;text-align:left;z-index:251526144;visibility:visible" from="164.35pt,-111.95pt" to="164.4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nrxjwIAAGgFAAAOAAAAZHJzL2Uyb0RvYy54bWysVE1v2zAMvQ/YfxB0d/2ZL6NO0TrOLt1W&#10;oB12Viw5FmZLhqTECYb991Gy4y7dZRiaAIYokU+P5KNu705tg45MaS5FhsObACMmSkm52Gf428vW&#10;W2KkDRGUNFKwDJ+Zxnfrjx9u+y5lkaxlQ5lCACJ02ncZro3pUt/XZc1aom9kxwQcVlK1xICp9j5V&#10;pAf0tvGjIJj7vVS0U7JkWsPuZjjEa4dfVaw0X6tKM4OaDAM3477KfXf2669vSbpXpKt5OdIg/8Gi&#10;JVzApRPUhhiCDor/BdXyUkktK3NTytaXVcVL5nKAbMLgTTbPNemYywWKo7upTPr9YMsvxyeFOM1w&#10;FMwwEqSFJj1ywVC4imx1+k6n4JSLJ2XzK0/iuXuU5Q+NhMxrIvbMsXw5dxAY2gj/KsQauoM7dv1n&#10;ScGHHIx0pTpVqrWQUAR0ch05Tx1hJ4NK2JzHQKqE/TCJkhgYWnySXkI7pc0nJltkFxlugLeDJsdH&#10;bQbXi4u9ScgtbxrYJ2kjUA85z5IgcBFaNpzaU3uo1X6XNwodiVWN+40XX7kpeRDUodWM0GJcG8Kb&#10;YQ1EG2HxmBPiQAmsk4Gl24csnUh+roJVsSyWiZdE88JLgs3Gu9/miTffhovZJt7k+Sb8ZYmGSVpz&#10;SpmwXC+CDZN/E8Q4OoPUJslOVfGv0V2lgew10/vtLFgk8dJbLGaxl8RF4D0st7l3n4fz+aJ4yB+K&#10;N0wLl71+H7JTKS0reTBMPde0R5Tb/sezVRRiMGDAo8XQN0SaPbxMpVEYKWm+c1M7wVqpWYyrXi8D&#10;+x97PaEPhbj00FpTF8bcXksFPb/0182Blf4wRDtJz0/KitKOBIyzCxqfHvte/Gk7r9cHcv0bAAD/&#10;/wMAUEsDBBQABgAIAAAAIQALpHcJ3gAAAAkBAAAPAAAAZHJzL2Rvd25yZXYueG1sTI/LTsMwEEX3&#10;SPyDNUjsWocU0RDiVKgq6oJNCUhsJ7GJo/gRbLcNf8+wosuZObpzbrWZrWEnFeLgnYC7ZQZMuc7L&#10;wfUCPt5fFgWwmNBJNN4pAT8qwqa+vqqwlP7s3tSpST2jEBdLFKBTmkrOY6eVxbj0k3J0+/LBYqIx&#10;9FwGPFO4NTzPsgducXD0QeOktlp1Y3O0AsyunUNxGBu9P7yO35873K+3KMTtzfz8BCypOf3D8KdP&#10;6lCTU+uPTkZmBKzyYk2ogEWerx6BEUIratMKuAdeV/yyQf0LAAD//wMAUEsBAi0AFAAGAAgAAAAh&#10;ALaDOJL+AAAA4QEAABMAAAAAAAAAAAAAAAAAAAAAAFtDb250ZW50X1R5cGVzXS54bWxQSwECLQAU&#10;AAYACAAAACEAOP0h/9YAAACUAQAACwAAAAAAAAAAAAAAAAAvAQAAX3JlbHMvLnJlbHNQSwECLQAU&#10;AAYACAAAACEAcOJ68Y8CAABoBQAADgAAAAAAAAAAAAAAAAAuAgAAZHJzL2Uyb0RvYy54bWxQSwEC&#10;LQAUAAYACAAAACEAC6R3Cd4AAAAJAQAADwAAAAAAAAAAAAAAAADpBAAAZHJzL2Rvd25yZXYueG1s&#10;UEsFBgAAAAAEAAQA8wAAAPQFAAAAAA==&#10;" strokeweight="2pt"/>
      </w:pict>
    </w:r>
    <w:r w:rsidRPr="007C564C">
      <w:rPr>
        <w:noProof/>
        <w:sz w:val="20"/>
        <w:lang w:val="ru-RU"/>
      </w:rPr>
      <w:pict>
        <v:line id="Line 191" o:spid="_x0000_s4123" style="position:absolute;left:0;text-align:left;z-index:251514880;visibility:visible" from="136pt,-111.6pt" to="136.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fhrkgIAAGgFAAAOAAAAZHJzL2Uyb0RvYy54bWysVE1v2zAMvQ/YfxB0d/0Rx0mMOkVrO7t0&#10;W4F22Fmx5FiYLRmSEicY9t9HyYm7dJdhaAIYokQ+PfKRur07di06MKW5FBkObwKMmKgk5WKX4W8v&#10;G2+JkTZEUNJKwTJ8YhrfrT9+uB36lEWykS1lCgGI0OnQZ7gxpk99X1cN64i+kT0TcFhL1REDptr5&#10;VJEB0LvWj4Ig8QepaK9kxbSG3WI8xGuHX9esMl/rWjOD2gwDN+O+yn239uuvb0m6U6RveHWmQf6D&#10;RUe4gEsnqIIYgvaK/wXV8UpJLWtzU8nOl3XNK+ZygGzC4E02zw3pmcsFiqP7qUz6/WCrL4cnhTjN&#10;cBQkGAnSgUiPXDAUrkJbnaHXKTjl4knZ/KqjeO4fZfVDIyHzhogdcyxfTj0Eugj/KsQauoc7tsNn&#10;ScGH7I10pTrWqrOQUAR0dIqcJkXY0aAKNpPZHKMK9sM4ilex08sn6SW0V9p8YrJDdpHhFng7aHJ4&#10;1AbIg+vFxd4k5Ia3rZO8FWiAnOdxELgILVtO7an102q3zVuFDsR2jfvZUgDalZuSe0EdWsMILc9r&#10;Q3g7rsG/FRaPuUYcKYF1NLB0+5Cla5Kfq2BVLstl7MVRUnpxUBTe/SaPvWQTLubFrMjzIvxliYZx&#10;2nBKmbBcLw0bxv/WEOfRGVttatmpKv41uksYyF4zvd/Mg0U8W3qLxXzmxbMy8B6Wm9y7z8MkWZQP&#10;+UP5hmnpstfvQ3YqpWUl94ap54YOiHKr/2y+ikIMBgx4tBh1Q6TdwctUGYWRkuY7N41rWNtqFuNK&#10;62Vg/2etJ/SxEBcNrTWpcM7ttVSg+UVfNwe29cch2kp6elK2jexIwDi7oPPTY9+LP23n9fpArn8D&#10;AAD//wMAUEsDBBQABgAIAAAAIQAEUIcZ3gAAAAoBAAAPAAAAZHJzL2Rvd25yZXYueG1sTI/LTsMw&#10;EEX3SPyDNUjsWqdGolWIU6GqqAs2JUViO4lNHMWPYLtt+HuGFSxn5ujOudV2dpZddExD8BJWywKY&#10;9l1Qg+8lvJ9eFhtgKaNXaIPXEr51gm19e1NhqcLVv+lLk3tGIT6VKMHkPJWcp85oh2kZJu3p9hmi&#10;w0xj7LmKeKVwZ7koikfucPD0weCkd0Z3Y3N2Euy+nePmODbmcHwdvz72eFjvUMr7u/n5CVjWc/6D&#10;4Vef1KEmpzacvUrMShBrQV2yhIUQDwIYIbRaAWuJFcDriv+vUP8AAAD//wMAUEsBAi0AFAAGAAgA&#10;AAAhALaDOJL+AAAA4QEAABMAAAAAAAAAAAAAAAAAAAAAAFtDb250ZW50X1R5cGVzXS54bWxQSwEC&#10;LQAUAAYACAAAACEAOP0h/9YAAACUAQAACwAAAAAAAAAAAAAAAAAvAQAAX3JlbHMvLnJlbHNQSwEC&#10;LQAUAAYACAAAACEAq5H4a5ICAABoBQAADgAAAAAAAAAAAAAAAAAuAgAAZHJzL2Uyb0RvYy54bWxQ&#10;SwECLQAUAAYACAAAACEABFCHGd4AAAAKAQAADwAAAAAAAAAAAAAAAADsBAAAZHJzL2Rvd25yZXYu&#10;eG1sUEsFBgAAAAAEAAQA8wAAAPcFAAAAAA==&#10;" strokeweight="2pt"/>
      </w:pict>
    </w:r>
    <w:r w:rsidRPr="007C564C">
      <w:rPr>
        <w:noProof/>
        <w:sz w:val="20"/>
        <w:lang w:val="ru-RU"/>
      </w:rPr>
      <w:pict>
        <v:line id="Line 190" o:spid="_x0000_s4122" style="position:absolute;left:0;text-align:left;z-index:251505664;visibility:visible" from="93.5pt,-111.6pt" to="93.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FQHkQIAAGgFAAAOAAAAZHJzL2Uyb0RvYy54bWysVF1v2yAUfZ+0/4B4d/0R58uqU7W2s5du&#10;q9ROeyYGx2gYLCBxomn/fReSeE33Mk21JcTl43DuORdu7w6dQHumDVcyx/FNhBGTtaJcbnP87WUd&#10;LDAylkhKhJIsx0dm8N3q44fboc9YololKNMIQKTJhj7HrbV9FoambllHzI3qmYTJRumOWAj1NqSa&#10;DIDeiTCJolk4KE17rWpmDIyWp0m88vhNw2r7tWkMs0jkGLhZ32rfblwbrm5JttWkb3l9pkH+g0VH&#10;uIRDR6iSWIJ2mv8F1fFaK6Mae1OrLlRNw2vmc4Bs4uhNNs8t6ZnPBcQx/SiTeT/Y+sv+SSNOc5xE&#10;c4wk6cCkRy4ZipdenaE3GSwq5JN2+dUH+dw/qvqHQVIVLZFb5lm+HHvYGDs9w6stLjA9nLEZPisK&#10;a8jOKi/VodGdgwQR0ME7chwdYQeLahicTaYY1TAep0m6TD2jkGSXrb029hNTHXKdHAvg7aHJ/tFY&#10;R4VklyXuJKnWXAhvuZBogJynaRT5HUYJTt2sW2f0dlMIjfbEVY3/fGIw83qZVjtJPVrLCK3OfUu4&#10;OPXhdCEdHvOFeKIE0cFC149Dlr5Ifi6jZbWoFmmQJrMqSKOyDO7XRRrM1vF8Wk7KoijjX45onGYt&#10;p5RJx/VSsHH6bwVxvjqnUhtLdlQlvEb38gHZa6b362k0TyeLYD6fToJ0UkXBw2JdBPdFPJvNq4fi&#10;oXrDtPLZm/chO0rpWKmdZfq5pQOi3Pk/mS6TGEMAFzyZn3xDRGzhZaqtxkgr+53b1hesKzWHceX1&#10;InL/2esR/STExUMXjS6cc/sjFXh+8dffA1f67jEy2UbR45O+3A+4zn7T+elx78XrGPqvH8jVbwAA&#10;AP//AwBQSwMEFAAGAAgAAAAhAP33nJ/eAAAACgEAAA8AAABkcnMvZG93bnJldi54bWxMj8FOwzAQ&#10;RO9I/IO1SNxap0YiUYhToaqoBy4lIHHdxCaJYq+D7bbh73FPcNvRjmbeVNvFGnbWPoyOJGzWGTBN&#10;nVMj9RI+3l9WBbAQkRQaR1rCjw6wrW9vKiyVu9CbPjexZymEQokShhjnkvPQDdpiWLtZU/p9OW8x&#10;Jul7rjxeUrg1XGTZI7c4UmoYcNa7QXdTc7ISzL5dfHGcmuFwfJ2+P/d4yHco5f3d8vwELOol/pnh&#10;ip/QoU5MrTuRCswkXeRpS5SwEuJBALtainwDrE2HAF5X/P+E+hcAAP//AwBQSwECLQAUAAYACAAA&#10;ACEAtoM4kv4AAADhAQAAEwAAAAAAAAAAAAAAAAAAAAAAW0NvbnRlbnRfVHlwZXNdLnhtbFBLAQIt&#10;ABQABgAIAAAAIQA4/SH/1gAAAJQBAAALAAAAAAAAAAAAAAAAAC8BAABfcmVscy8ucmVsc1BLAQIt&#10;ABQABgAIAAAAIQB1rFQHkQIAAGgFAAAOAAAAAAAAAAAAAAAAAC4CAABkcnMvZTJvRG9jLnhtbFBL&#10;AQItABQABgAIAAAAIQD995yf3gAAAAoBAAAPAAAAAAAAAAAAAAAAAOsEAABkcnMvZG93bnJldi54&#10;bWxQSwUGAAAAAAQABADzAAAA9gUAAAAA&#10;" strokeweight="2pt"/>
      </w:pict>
    </w:r>
    <w:r w:rsidRPr="007C564C">
      <w:rPr>
        <w:noProof/>
        <w:sz w:val="20"/>
        <w:lang w:val="ru-RU"/>
      </w:rPr>
      <w:pict>
        <v:line id="Line 189" o:spid="_x0000_s4121" style="position:absolute;left:0;text-align:left;z-index:251494400;visibility:visible" from="22.6pt,-111.6pt" to="22.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BQKkQIAAGgFAAAOAAAAZHJzL2Uyb0RvYy54bWysVN9v2yAQfp+0/wH53fWPOIlj1ala29lL&#10;t1Vqpz0Tg2M0DBaQONG0/30HTryme5mm2hLigPv47r47bu+OHUcHqjSTIveim9BDVNSSMLHLvW8v&#10;Gz/1kDZYEMyloLl3otq7W3/8cDv0GY1lKzmhCgGI0NnQ515rTJ8Fga5b2mF9I3sqYLORqsMGTLUL&#10;iMIDoHc8iMNwEQxSkV7JmmoNq+W46a0dftPQ2nxtGk0N4rkH3IwblRu3dgzWtzjbKdy3rD7TwP/B&#10;osNMwKUTVIkNRnvF/oLqWK2klo25qWUXyKZhNXUxQDRR+Caa5xb31MUCydH9lCb9frD1l8OTQozk&#10;XhyCVAJ3INIjExRF6cpmZ+h1BocK8aRsfPVRPPePsv6hkZBFi8WOOpYvpx4cI+sRXLlYQ/dwx3b4&#10;LAmcwXsjXaqOjeosJCQBHZ0ip0kRejSohsXFbO6hGtajJE5WidMrwNnFtVfafKKyQ3aSexx4O2h8&#10;eNTGUsHZ5Yi9ScgN49xJzgUaIOZ5EobOQ0vOiN2157TabQuu0AHbqnGfCwx2Xh9Tci+IQ2spJtV5&#10;bjDj4xxu58LiUVeIIyWwjgambh2idEXycxWuqrRKEz+JF5WfhGXp32+KxF9souW8nJVFUUa/LNEo&#10;yVpGCBWW66Vgo+TfCuLcOmOpTSU7ZSW4RnfpA7LXTO8383CZzFJ/uZzP/GRWhf5Duin8+yJaLJbV&#10;Q/FQvWFauej1+5CdUmlZyb2h6rklAyLM6j+br+LIAwMaPF6OuiHMd/Ay1UZ5SEnznZnWFawtNYtx&#10;pXUa2v+s9YQ+JuKiobUmFc6x/UkVaH7R1/WBLf2xibaSnJ7UpT+gnZ3T+emx78VrG+avH8j1bwAA&#10;AP//AwBQSwMEFAAGAAgAAAAhAFQLWqDeAAAACAEAAA8AAABkcnMvZG93bnJldi54bWxMj8FOwzAM&#10;hu9IvENkJG5bSraxqTSd0DS0A5dRkHZ1m9BUbZKSZFt5e8wJbrb86ff3F9vJDuyiQ+y8k/Awz4Bp&#10;13jVuVbCx/vLbAMsJnQKB++0hG8dYVve3hSYK391b/pSpZZRiIs5SjApjTnnsTHaYpz7UTu6ffpg&#10;MdEaWq4CXincDlxk2SO32Dn6YHDUO6ObvjpbCcO+nsLm2FfmcHztv057PKx3KOX93fT8BCzpKf3B&#10;8KtP6lCSU+3PTkU2SFiuBJESZkIsaCJiuVoAq4kUwMuC/y9Q/gAAAP//AwBQSwECLQAUAAYACAAA&#10;ACEAtoM4kv4AAADhAQAAEwAAAAAAAAAAAAAAAAAAAAAAW0NvbnRlbnRfVHlwZXNdLnhtbFBLAQIt&#10;ABQABgAIAAAAIQA4/SH/1gAAAJQBAAALAAAAAAAAAAAAAAAAAC8BAABfcmVscy8ucmVsc1BLAQIt&#10;ABQABgAIAAAAIQAwsBQKkQIAAGgFAAAOAAAAAAAAAAAAAAAAAC4CAABkcnMvZTJvRG9jLnhtbFBL&#10;AQItABQABgAIAAAAIQBUC1qg3gAAAAgBAAAPAAAAAAAAAAAAAAAAAOsEAABkcnMvZG93bnJldi54&#10;bWxQSwUGAAAAAAQABADzAAAA9gUAAAAA&#10;" strokeweight="2pt"/>
      </w:pict>
    </w:r>
    <w:r w:rsidRPr="007C564C">
      <w:rPr>
        <w:noProof/>
        <w:sz w:val="20"/>
        <w:lang w:val="ru-RU"/>
      </w:rPr>
      <w:pict>
        <v:line id="Line 188" o:spid="_x0000_s4120" style="position:absolute;left:0;text-align:left;z-index:251485184;visibility:visible" from="-33.85pt,-112.35pt" to="484.1pt,-1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NaQjwIAAGgFAAAOAAAAZHJzL2Uyb0RvYy54bWysVN9v2yAQfp+0/wHx7tpO/CtWk6p1nL10&#10;W6V22jMxOEazwQISJ5r2v+/Aidd0L9NUW0IccB/f3XfH7d2xa9GBKc2lWOLwJsCIiUpSLnZL/O1l&#10;42UYaUMEJa0UbIlPTOO71ccPt0Ofs5lsZEuZQgAidD70S9wY0+e+r6uGdUTfyJ4J2Kyl6ogBU+18&#10;qsgA6F3rz4Ig8QepaK9kxbSG1fW4iVcOv65ZZb7WtWYGtUsM3IwblRu3dvRXtyTfKdI3vDrTIP/B&#10;oiNcwKUT1JoYgvaK/wXV8UpJLWtzU8nOl3XNK+ZigGjC4E00zw3pmYsFkqP7KU36/WCrL4cnhThd&#10;4lmwwEiQDkR65IKhMMtsdoZe53CoEE/KxlcdxXP/KKsfGglZNETsmGP5curBMbQe/pWLNXQPd2yH&#10;z5LCGbI30qXqWKvOQkIS0NEpcpoUYUeDKlhM4jRdJDFGFewl89jhk/zi2ittPjHZITtZ4hZ4O2hy&#10;eNTGUiH55Yi9ScgNb1sneSvQADHHURA4Dy1bTu2uPafVblu0Ch2IrRr3nS++OqbkXlCH1jBCy/Pc&#10;EN6Oc7i9FRaPuUIcKYF1NDB16xClK5Kfi2BRZmUWedEsKb0oWK+9+00ReckmTOP1fF0U6/CXJRpG&#10;ecMpZcJyvRRsGP1bQZxbZyy1qWSnrPjX6C59QPaa6f0mDtJonnlpGs+9aF4G3kO2Kbz7IkyStHwo&#10;Hso3TEsXvX4fslMqLSu5N0w9N3RAlFv95/FiFmIwoMFn6agbIu0OXqbKKIyUNN+5aVzB2lKzGFda&#10;Z4H9z1pP6GMiLhpaa1LhHNufVIHmF31dH9jSH5toK+npSV36A9rZOZ2fHvtevLZh/vqBXP0GAAD/&#10;/wMAUEsDBBQABgAIAAAAIQCTX0ye4AAAAA0BAAAPAAAAZHJzL2Rvd25yZXYueG1sTI/NTsMwEITv&#10;SLyDtUjcWocIJSHEqVBV1AOXEpC4bmKTRPFPsN02vD2LONDb7M5o9ttqsxjNTsqH0VkBd+sEmLKd&#10;k6PtBby/Pa8KYCGilaidVQK+VYBNfX1VYSnd2b6qUxN7RiU2lChgiHEuOQ/doAyGtZuVJe/TeYOR&#10;Rt9z6fFM5UbzNEkybnC0dGHAWW0H1U3N0QjQu3bxxWFqhv3hZfr62OE+36IQtzfL0yOwqJb4H4Zf&#10;fEKHmphad7QyMC1gleU5RUmk6T0pijxkRQqs/VtlwOuKX35R/wAAAP//AwBQSwECLQAUAAYACAAA&#10;ACEAtoM4kv4AAADhAQAAEwAAAAAAAAAAAAAAAAAAAAAAW0NvbnRlbnRfVHlwZXNdLnhtbFBLAQIt&#10;ABQABgAIAAAAIQA4/SH/1gAAAJQBAAALAAAAAAAAAAAAAAAAAC8BAABfcmVscy8ucmVsc1BLAQIt&#10;ABQABgAIAAAAIQAj2NaQjwIAAGgFAAAOAAAAAAAAAAAAAAAAAC4CAABkcnMvZTJvRG9jLnhtbFBL&#10;AQItABQABgAIAAAAIQCTX0ye4AAAAA0BAAAPAAAAAAAAAAAAAAAAAOkEAABkcnMvZG93bnJldi54&#10;bWxQSwUGAAAAAAQABADzAAAA9gUAAAAA&#10;" strokeweight="2pt"/>
      </w:pict>
    </w:r>
    <w:r w:rsidRPr="007C564C">
      <w:rPr>
        <w:noProof/>
        <w:sz w:val="20"/>
        <w:lang w:val="ru-RU"/>
      </w:rPr>
      <w:pict>
        <v:line id="Line 187" o:spid="_x0000_s4119" style="position:absolute;left:0;text-align:left;z-index:251473920;visibility:visible" from="-8.35pt,-111.95pt" to="-8.3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fpnjgIAAGcFAAAOAAAAZHJzL2Uyb0RvYy54bWysVN9vmzAQfp+0/8HinfIjkBBUUrVA9tJt&#10;ldppzw42wRrYyHZComn/+86GsKZ7maaCZPls3+fv7rvz7d2pa9GRSsUEz5zgxncQ5ZUgjO8z59vL&#10;1k0cpDTmBLeC08w5U+XcbT5+uB36lIaiES2hEgEIV+nQZ06jdZ96nqoa2mF1I3rKYbMWssMaTLn3&#10;iMQDoHetF/r+0huEJL0UFVUKVotx09lY/Lqmlf5a14pq1GYOcNN2lHbcmdHb3OJ0L3HfsGqigf+D&#10;RYcZh0tnqAJrjA6S/QXVsUoKJWp9U4nOE3XNKmpjgGgC/000zw3uqY0FkqP6OU3q/WCrL8cniRjJ&#10;nDCA/HDcgUiPjFMUJCuTnaFXKRzK+ZM08VUn/tw/iuqHQlzkDeZ7alm+nHtwDIyHd+ViDNXDHbvh&#10;syBwBh+0sKk61bIzkJAEdLKKnGdF6EmjChaXi9hBFazHYbKOYwuP04tnL5X+REWHzCRzWqBtkfHx&#10;UWnDBKeXI+YiLrasba3iLUcDhBxHvm89lGgZMbvmnJL7Xd5KdMSmaOw3XXx1TIoDJxatoZiU01xj&#10;1o5zuL3lBo/aOhwpgXXSMLXrEKStkZ9rf10mZRK5Ubgs3cgvCvd+m0fuchus4mJR5HkR/DJEgyht&#10;GCGUG66Xeg2if6uHqXPGSpsrds6Kd41u0wdkr5neb2N/FS0Sd7WKF260KH33Idnm7n0eLJer8iF/&#10;KN8wLW306n3Izqk0rMRBU/nckAERZvRfxOswcMCA/g5Xo24It3t4mCotHSSF/s50Y+vVVJrBuNI6&#10;8c0/aT2jj4m4aGisWYUptj+pAs0v+to2MJU/9tBOkPOTvLQHdLN1ml4e81y8tmH++n3c/AYAAP//&#10;AwBQSwMEFAAGAAgAAAAhAFhkiAbhAAAADQEAAA8AAABkcnMvZG93bnJldi54bWxMj81OwzAQhO9I&#10;vIO1SNxapwGlbRqnQlVRD1xKQOK6iU0cxT8hdtvw9mxP9Da7M5r9tthO1rCzGkPnnYDFPAGmXONl&#10;51oBnx+vsxWwENFJNN4pAb8qwLa8vyswl/7i3tW5ii2jEhdyFKBjHHLOQ6OVxTD3g3LkffvRYqRx&#10;bLkc8ULl1vA0STJusXN0QeOgdlo1fXWyAsy+nsbVsa/04fjW/3zt8bDcoRCPD9PLBlhUU/wPwxWf&#10;0KEkptqfnAzMCJgtsiVFSaTp0xoYRWiVAauv4jnJgJcFv/2i/AMAAP//AwBQSwECLQAUAAYACAAA&#10;ACEAtoM4kv4AAADhAQAAEwAAAAAAAAAAAAAAAAAAAAAAW0NvbnRlbnRfVHlwZXNdLnhtbFBLAQIt&#10;ABQABgAIAAAAIQA4/SH/1gAAAJQBAAALAAAAAAAAAAAAAAAAAC8BAABfcmVscy8ucmVsc1BLAQIt&#10;ABQABgAIAAAAIQCEofpnjgIAAGcFAAAOAAAAAAAAAAAAAAAAAC4CAABkcnMvZTJvRG9jLnhtbFBL&#10;AQItABQABgAIAAAAIQBYZIgG4QAAAA0BAAAPAAAAAAAAAAAAAAAAAOgEAABkcnMvZG93bnJldi54&#10;bWxQSwUGAAAAAAQABADzAAAA9gUAAAAA&#10;" strokeweight="2pt"/>
      </w:pict>
    </w:r>
    <w:r w:rsidR="00DC5C7C">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7C" w:rsidRPr="004258B8" w:rsidRDefault="007C564C" w:rsidP="00900E4A">
    <w:pPr>
      <w:jc w:val="center"/>
      <w:rPr>
        <w:lang w:val="ru-RU"/>
      </w:rPr>
    </w:pPr>
    <w:r w:rsidRPr="007C564C">
      <w:rPr>
        <w:noProof/>
        <w:sz w:val="20"/>
        <w:lang w:val="ru-RU"/>
      </w:rPr>
      <w:pict>
        <v:group id="Group 91" o:spid="_x0000_s4098" style="position:absolute;left:0;text-align:left;margin-left:56.7pt;margin-top:19.85pt;width:518.8pt;height:802.3pt;z-index:251945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1Qs5QYAAGxTAAAOAAAAZHJzL2Uyb0RvYy54bWzsXNtu4zYQfS/QfxD07liUqJuxziLxZVFg&#10;2y66LfqsSLIlVBZVSom9LfrvHV5M04nTJr514zIBDNGSKXLIc2bEOeK796tFZT3ktC1JPbTRlWNb&#10;eZ2SrKznQ/uXn6e9yLbaLqmzpCJ1PrS/5K39/vrbb94tm0HukoJUWU4tqKRuB8tmaBdd1wz6/TYt&#10;8kXSXpEmr+HkjNBF0kGRzvsZTZZQ+6Lqu44T9JeEZg0lad628O1YnLSvef2zWZ52P85mbd5Z1dCG&#10;tnX8k/LPO/bZv36XDOY0aYoylc1I9mjFIilruKmqapx0iXVPyydVLcqUkpbMuquULPpkNivTnPcB&#10;eoOcR735QMl9w/syHyznjTITmPaRnfauNv3h4RO1ygzGzrbqZAFDxO9qxYjZZtnMB3DJB9p8bj5R&#10;0UE4/EjS31o43X98npXn4mLrbvk9yaC+5L4j3DarGV2wKqDX1ooPwRc1BPmqs1L4MvCjKAxgpFI4&#10;hxwUxS6So5QWMJRPfpgWE/lTmA6O/KE4ZA1MBuKuvKWyZaxbMNvajUHbwwz6uUianI9Ty6wlDequ&#10;DfoTzMKknle5FbvCqPyytUVbYU6rJqMCLstvKCXLIk8yaBUfBGi79gNWaGEw9rPvPxopGTS07T7k&#10;ZGGxg6FNoeV86JKHj20n7Lm+hI1kTaZlVcH3yaCqreXQdn0MY8DKLanKjJ3lBTq/G1XUekgYDPkf&#10;MwSMztZli7IDMqjKxdCO1EXJgNliUmf8Nl1SVuIYflzVrPKcw1y0D0qrDg759zAvOAT/jJ14Ek0i&#10;3MNuMOlhZzzu3UxHuBdMUeiPvfFoNEZ/sVYjPCjKLMtr1vA1HSD8stkhiUkAWRHCVgdb3Q5T/vfU&#10;Dv3tZnAzQa+2u3Qz9Z0Qe1EvDH2vh72J07uNpqPezQgFQTi5Hd1OHnVpws3UHqdXyuasVeQehu1z&#10;kS2trGSzxvMBtDYUgGfdUAyklVRzcBBpR22Lku7Xsis4ahgBsDq2LBM57F9aRtUuDLEebFZSwyX7&#10;tjEVTI71RODoYYARsL8j2RcAD7SB3Zq5LjgoCP3DtpbgBoZ2+/t9QnPbqr6rAYAxwpj5DV7AfuhC&#10;gepn7vQzSZ1CVUO7sy1xOOqEr7lvaDkv4E6I97YmN0CKs5JDigFatAraL5npTBTlrSnqY1kDO3ka&#10;O43qTxQQ92K2QQ783GKkHcU4ZhXxIeCkDkwo6BxMKWC/dgVrMpF8U0EzuIHOwzfgXiWtvGmKUSys&#10;IUIwr4DBeigEGRrmOIg52Pw9L0jxNkjxQSBVEOWRxQaiKI6DUMLUYPT4YYDBqIr/Tu/dz49Rfxuj&#10;/gEYdVEUKJQaR3rOWN2A9KJBCrASKxwi2g0OACmOUWxA+p88UBuQXjRIIQjVQRoeANLA96E28Ujq&#10;P+dJPfNIqpZRjrfqZUB60SCFpI4O0ugAkIaBD0tq/7JuZEC6Wes0IH2TK87nfyaFAFUHKXeAbOUK&#10;MlSvXtyNYgcecXejFNanzOru6RJIxpVetCuF7LYOUwTpU6CKfXEqXWnsilzOZn03DFhKjuGUp6Ah&#10;MXCsFAxiKT6Rw9sj5WtSMCZ5KxLTL0/ent+VIiWO4UtHoEs5BkgDzJegdoFU6D6OB9LDdBkGpAak&#10;bwCkSnAlQaqLrfaIeNcrvOBMH+EUOaF0psfGqXGmIBsxEe9lR7xKdbQRRiJH1x6dWhnpwyMre5aN&#10;A1CaQjSx8cAQfkMIzcJkz+EPzM8Hyq/SRrJ7aNP6/6xcjJGLnVs37k2DKOzhKfZ7cehEPQfFt3Hg&#10;4BiPp9tiTE7nQiIOy2D7ijGZPNUDvefejyqvVKeqVXXW/E1wK+ba1yXFYgH1ZoHxFWLKbnW34uJx&#10;TykeXqmvFA5P6itlQegrZUHoK2XhrekrkdJu6VSnK7hOTXUIeTJRvZPsZBhjyO5EMm1DdkqE/7Xo&#10;To9Adko5YshOe98FKRGcTnbKMUDa4dRk57pMw7o7snP9EOJOE9mxSNSQ3bYJTGQnRe2b12Q2kZ1S&#10;4Biy08lOiQl1slOO4Qxkh+NIvnCzI7LzPZmVNZGdITtDdvz1yeffCdyQnVIyGbLTyU6JMnWyU47h&#10;DGQHC3VmzW5rz4Czvm1sHmMv8TFWKcIM2elkp8StOtkpx3AGshNvUEu1XchpditDYRbt5GYrJrQz&#10;od1LQzux9QDT1Rm209lOqYR1tlOe4bxsF2ORR9rFdtjlGWKTj92xo85BO8mY2O4CYzusBIqG7TS2&#10;Y7v3iHciNLYT+4tJxfWpUxRhiOWLFLELiuxt8QnoyuAky1FgEfYZtjNsJ7dQMzmK53MUWCk93wrb&#10;wRZCfEtHrguS20+yPSP1Mu/vZpPM678BAAD//wMAUEsDBBQABgAIAAAAIQCMQ7bK4QAAAAwBAAAP&#10;AAAAZHJzL2Rvd25yZXYueG1sTI9NS8NAEIbvgv9hGcGb3axJq8ZsSinqqRRsBfE2TaZJaHY3ZLdJ&#10;+u+dnvQ2L/PwfmTLybRioN43zmpQswgE2cKVja00fO3fH55B+IC2xNZZ0nAhD8v89ibDtHSj/aRh&#10;FyrBJtanqKEOoUul9EVNBv3MdWT5d3S9wcCyr2TZ48jmppWPUbSQBhvLCTV2tK6pOO3ORsPHiOMq&#10;Vm/D5nRcX3728+33RpHW93fT6hVEoCn8wXCtz9Uh504Hd7alFy1rFSeMaohfnkBcATVXvO7A1yJJ&#10;YpB5Jv+PyH8BAAD//wMAUEsBAi0AFAAGAAgAAAAhALaDOJL+AAAA4QEAABMAAAAAAAAAAAAAAAAA&#10;AAAAAFtDb250ZW50X1R5cGVzXS54bWxQSwECLQAUAAYACAAAACEAOP0h/9YAAACUAQAACwAAAAAA&#10;AAAAAAAAAAAvAQAAX3JlbHMvLnJlbHNQSwECLQAUAAYACAAAACEAeSdULOUGAABsUwAADgAAAAAA&#10;AAAAAAAAAAAuAgAAZHJzL2Uyb0RvYy54bWxQSwECLQAUAAYACAAAACEAjEO2yuEAAAAMAQAADwAA&#10;AAAAAAAAAAAAAAA/CQAAZHJzL2Rvd25yZXYueG1sUEsFBgAAAAAEAAQA8wAAAE0KAAAAAA==&#10;" o:allowincell="f">
          <v:rect id="Rectangle 92" o:spid="_x0000_s4117"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93" o:spid="_x0000_s4116"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94" o:spid="_x0000_s4115"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95" o:spid="_x0000_s4114"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96" o:spid="_x0000_s4113"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97" o:spid="_x0000_s4112"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98" o:spid="_x0000_s4111"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99" o:spid="_x0000_s4110"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100" o:spid="_x0000_s4109"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101" o:spid="_x0000_s4108"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102" o:spid="_x0000_s4107"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103" o:spid="_x0000_s4106"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rsidR="00DC5C7C" w:rsidRDefault="00DC5C7C" w:rsidP="00900E4A">
                  <w:pPr>
                    <w:pStyle w:val="af4"/>
                    <w:ind w:firstLine="0"/>
                    <w:jc w:val="center"/>
                    <w:rPr>
                      <w:sz w:val="18"/>
                    </w:rPr>
                  </w:pPr>
                  <w:r>
                    <w:rPr>
                      <w:sz w:val="18"/>
                    </w:rPr>
                    <w:t>Изм.</w:t>
                  </w:r>
                </w:p>
              </w:txbxContent>
            </v:textbox>
          </v:rect>
          <v:rect id="Rectangle 104" o:spid="_x0000_s4105"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rsidR="00DC5C7C" w:rsidRDefault="00DC5C7C" w:rsidP="00900E4A">
                  <w:pPr>
                    <w:pStyle w:val="af4"/>
                    <w:ind w:firstLine="0"/>
                    <w:jc w:val="center"/>
                    <w:rPr>
                      <w:sz w:val="18"/>
                    </w:rPr>
                  </w:pPr>
                  <w:r>
                    <w:rPr>
                      <w:sz w:val="18"/>
                    </w:rPr>
                    <w:t>Лист</w:t>
                  </w:r>
                </w:p>
              </w:txbxContent>
            </v:textbox>
          </v:rect>
          <v:rect id="Rectangle 105" o:spid="_x0000_s4104"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rsidR="00DC5C7C" w:rsidRDefault="00DC5C7C" w:rsidP="00900E4A">
                  <w:pPr>
                    <w:pStyle w:val="af4"/>
                    <w:ind w:firstLine="0"/>
                    <w:jc w:val="center"/>
                    <w:rPr>
                      <w:sz w:val="18"/>
                    </w:rPr>
                  </w:pPr>
                  <w:r>
                    <w:rPr>
                      <w:sz w:val="18"/>
                    </w:rPr>
                    <w:t>№ докум.</w:t>
                  </w:r>
                </w:p>
              </w:txbxContent>
            </v:textbox>
          </v:rect>
          <v:rect id="Rectangle 106" o:spid="_x0000_s4103"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rsidR="00DC5C7C" w:rsidRDefault="00DC5C7C" w:rsidP="00900E4A">
                  <w:pPr>
                    <w:pStyle w:val="af4"/>
                    <w:ind w:firstLine="0"/>
                    <w:jc w:val="center"/>
                    <w:rPr>
                      <w:sz w:val="18"/>
                    </w:rPr>
                  </w:pPr>
                  <w:r>
                    <w:rPr>
                      <w:sz w:val="18"/>
                    </w:rPr>
                    <w:t>Подпись</w:t>
                  </w:r>
                </w:p>
              </w:txbxContent>
            </v:textbox>
          </v:rect>
          <v:rect id="Rectangle 107" o:spid="_x0000_s4102"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rsidR="00DC5C7C" w:rsidRDefault="00DC5C7C" w:rsidP="00900E4A">
                  <w:pPr>
                    <w:pStyle w:val="af4"/>
                    <w:ind w:firstLine="0"/>
                    <w:jc w:val="center"/>
                    <w:rPr>
                      <w:sz w:val="18"/>
                    </w:rPr>
                  </w:pPr>
                  <w:r>
                    <w:rPr>
                      <w:sz w:val="18"/>
                    </w:rPr>
                    <w:t>Дата</w:t>
                  </w:r>
                </w:p>
              </w:txbxContent>
            </v:textbox>
          </v:rect>
          <v:rect id="Rectangle 108" o:spid="_x0000_s4101"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rsidR="00DC5C7C" w:rsidRDefault="00DC5C7C" w:rsidP="00900E4A">
                  <w:pPr>
                    <w:pStyle w:val="af4"/>
                    <w:ind w:firstLine="0"/>
                    <w:jc w:val="center"/>
                    <w:rPr>
                      <w:sz w:val="18"/>
                    </w:rPr>
                  </w:pPr>
                  <w:r>
                    <w:rPr>
                      <w:sz w:val="18"/>
                    </w:rPr>
                    <w:t>Лист</w:t>
                  </w:r>
                </w:p>
              </w:txbxContent>
            </v:textbox>
          </v:rect>
          <v:rect id="Rectangle 109" o:spid="_x0000_s4100"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rsidR="00DC5C7C" w:rsidRPr="00E50B96" w:rsidRDefault="007C564C" w:rsidP="00900E4A">
                  <w:pPr>
                    <w:pStyle w:val="af4"/>
                    <w:ind w:firstLine="0"/>
                    <w:jc w:val="center"/>
                    <w:rPr>
                      <w:rFonts w:ascii="Times New Roman" w:hAnsi="Times New Roman"/>
                      <w:b/>
                      <w:i w:val="0"/>
                      <w:szCs w:val="28"/>
                    </w:rPr>
                  </w:pPr>
                  <w:r w:rsidRPr="00E50B96">
                    <w:rPr>
                      <w:rFonts w:ascii="Times New Roman" w:hAnsi="Times New Roman"/>
                      <w:b/>
                      <w:i w:val="0"/>
                      <w:szCs w:val="28"/>
                    </w:rPr>
                    <w:fldChar w:fldCharType="begin"/>
                  </w:r>
                  <w:r w:rsidR="00DC5C7C" w:rsidRPr="00E50B96">
                    <w:rPr>
                      <w:rFonts w:ascii="Times New Roman" w:hAnsi="Times New Roman"/>
                      <w:b/>
                      <w:i w:val="0"/>
                      <w:szCs w:val="28"/>
                    </w:rPr>
                    <w:instrText xml:space="preserve"> PAGE  \* LOWER </w:instrText>
                  </w:r>
                  <w:r w:rsidRPr="00E50B96">
                    <w:rPr>
                      <w:rFonts w:ascii="Times New Roman" w:hAnsi="Times New Roman"/>
                      <w:b/>
                      <w:i w:val="0"/>
                      <w:szCs w:val="28"/>
                    </w:rPr>
                    <w:fldChar w:fldCharType="separate"/>
                  </w:r>
                  <w:r w:rsidR="00041F46">
                    <w:rPr>
                      <w:rFonts w:ascii="Times New Roman" w:hAnsi="Times New Roman"/>
                      <w:b/>
                      <w:i w:val="0"/>
                      <w:noProof/>
                      <w:szCs w:val="28"/>
                    </w:rPr>
                    <w:t>44</w:t>
                  </w:r>
                  <w:r w:rsidRPr="00E50B96">
                    <w:rPr>
                      <w:rFonts w:ascii="Times New Roman" w:hAnsi="Times New Roman"/>
                      <w:b/>
                      <w:i w:val="0"/>
                      <w:szCs w:val="28"/>
                    </w:rPr>
                    <w:fldChar w:fldCharType="end"/>
                  </w:r>
                </w:p>
              </w:txbxContent>
            </v:textbox>
          </v:rect>
          <v:rect id="Rectangle 110" o:spid="_x0000_s4099"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rsidR="00DC5C7C" w:rsidRPr="000F5994" w:rsidRDefault="00DC5C7C" w:rsidP="00900E4A">
                  <w:pPr>
                    <w:ind w:firstLine="0"/>
                    <w:jc w:val="center"/>
                    <w:rPr>
                      <w:b/>
                      <w:sz w:val="32"/>
                      <w:szCs w:val="32"/>
                      <w:lang w:val="ru-RU"/>
                    </w:rPr>
                  </w:pPr>
                  <w:r>
                    <w:rPr>
                      <w:b/>
                      <w:sz w:val="32"/>
                      <w:szCs w:val="32"/>
                      <w:lang w:val="ru-RU"/>
                    </w:rPr>
                    <w:t>03.21-ПЗЗ</w:t>
                  </w:r>
                </w:p>
                <w:p w:rsidR="00DC5C7C" w:rsidRDefault="00DC5C7C" w:rsidP="00900E4A"/>
              </w:txbxContent>
            </v:textbox>
          </v:rect>
          <w10:wrap anchorx="page" anchory="page"/>
          <w10:anchorlock/>
        </v:group>
      </w:pict>
    </w:r>
  </w:p>
  <w:p w:rsidR="00DC5C7C" w:rsidRDefault="00DC5C7C" w:rsidP="00900E4A">
    <w:pPr>
      <w:pStyle w:val="ab"/>
    </w:pPr>
  </w:p>
  <w:p w:rsidR="00DC5C7C" w:rsidRDefault="00DC5C7C">
    <w:pPr>
      <w:pStyle w:val="ab"/>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7C" w:rsidRPr="004258B8" w:rsidRDefault="00DC5C7C">
    <w:pPr>
      <w:jc w:val="center"/>
      <w:rPr>
        <w:lang w:val="ru-RU"/>
      </w:rPr>
    </w:pPr>
  </w:p>
  <w:p w:rsidR="00DC5C7C" w:rsidRDefault="00DC5C7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468" w:rsidRDefault="006E7468">
      <w:r>
        <w:separator/>
      </w:r>
    </w:p>
  </w:footnote>
  <w:footnote w:type="continuationSeparator" w:id="1">
    <w:p w:rsidR="006E7468" w:rsidRDefault="006E74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7C" w:rsidRDefault="00DC5C7C" w:rsidP="004F10F6">
    <w:pPr>
      <w:pStyle w:val="a7"/>
    </w:pPr>
  </w:p>
  <w:p w:rsidR="00DC5C7C" w:rsidRDefault="00DC5C7C" w:rsidP="004F10F6">
    <w:pPr>
      <w:pStyle w:val="a7"/>
      <w:ind w:firstLine="284"/>
    </w:pPr>
    <w:r>
      <w:rPr>
        <w:noProof/>
        <w:lang w:val="ru-RU"/>
      </w:rPr>
      <w:drawing>
        <wp:inline distT="0" distB="0" distL="0" distR="0">
          <wp:extent cx="6750657" cy="1820701"/>
          <wp:effectExtent l="0" t="0" r="0" b="825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59498" cy="1823085"/>
                  </a:xfrm>
                  <a:prstGeom prst="rect">
                    <a:avLst/>
                  </a:prstGeom>
                  <a:noFill/>
                </pic:spPr>
              </pic:pic>
            </a:graphicData>
          </a:graphic>
        </wp:inline>
      </w:drawing>
    </w:r>
  </w:p>
  <w:p w:rsidR="00DC5C7C" w:rsidRDefault="00DC5C7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7C" w:rsidRDefault="007C564C" w:rsidP="00900E4A">
    <w:pPr>
      <w:pStyle w:val="a7"/>
      <w:rPr>
        <w:lang w:val="ru-RU"/>
      </w:rPr>
    </w:pPr>
    <w:r w:rsidRPr="007C564C">
      <w:rPr>
        <w:noProof/>
        <w:sz w:val="20"/>
        <w:lang w:val="ru-RU"/>
      </w:rPr>
      <w:pict>
        <v:rect id="_x0000_s4118" style="position:absolute;left:0;text-align:left;margin-left:-34.1pt;margin-top:-17.8pt;width:518.8pt;height:802.3pt;z-index:25193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qs8wIAADoGAAAOAAAAZHJzL2Uyb0RvYy54bWysVF1vmzAUfZ+0/2D5nQIJIQSVVCkh06R9&#10;VOumPTtggjVjM9sp6ab9912bhCbtyzQVJOSLr6/POffj+ubQcvRAlWZSZDi8CjCiopQVE7sMf/u6&#10;8RKMtCGiIlwKmuFHqvHN8u2b675L6UQ2kldUIQgidNp3GW6M6VLf12VDW6KvZEcFbNZStcSAqXZ+&#10;pUgP0VvuT4Ig9nupqk7JkmoNf9fDJl66+HVNS/O5rjU1iGcYsBn3Ve67tV9/eU3SnSJdw8ojDPIf&#10;KFrCBFw6hloTQ9BesRehWlYqqWVtrkrZ+rKuWUkdB2ATBs/Y3Deko44LiKO7USb9emHLTw93CrEq&#10;w8kUI0FayNEXUI2IHacoTGKrUN/pFBzvuztlOerugyx/aCRk3oAfXSkl+4aSCnCF1t+/OGANDUfR&#10;tv8oK4hP9kY6sQ61am1AkAEdXE4ex5zQg0El/IxnSTKPIXUl7IVBmCwmoUubT9LT+U5p847KFtlF&#10;hhXgd/HJwwdtLB6SnlzsdUJuGOcu81ygPsOTWRQE7oSWnFV21/FUu23OFXogtnjc49iBAuduLTNQ&#10;wpy1oOHoRFIrSCEqd40hjA9rgMKFDU5dcQ74wDoYWLr/wNsVzu9FsCiSIom8aBIXXhSs195qk0de&#10;vAnns/V0nefr8I9FHUZpw6qKCgv8VMRh9G9FcmynofzGMr4gqM912LjnpQ7+JQwnOrC6pLTazIJ5&#10;NE28+Xw29aJpEXi3ySb3VnkYx/PiNr8tnlEqnEz6dViNmltUcg9pu2+qHlXMVs10BpWFwYDpMJkP&#10;iUSE72CslUZhpKT5zkzjetJWqY1xoUwS2PeozBh9EOKUbGuN6Tpye5IKiuNUCK6FbNcM3beV1SN0&#10;EGCwV9uBC4tGql8Y9TC8Mqx/7omiGPH3ArpwEUaRnXbOiGbzCRjqfGd7vkNECaEybDAalrkZJuS+&#10;U2zXwE2hYyvkCjq3Zq6lbFcPqAC/NWBAOSbHYWon4LntvJ5G/vIvAAAA//8DAFBLAwQUAAYACAAA&#10;ACEA5HnFnOAAAAAMAQAADwAAAGRycy9kb3ducmV2LnhtbEyPy07DMBBF90j8gzVI7FqHQq06xKlS&#10;pG4RhH6AGw9J1NgOsfOAr2dY0d2M5ujOudl+sR2bcAitdwoe1gkwdJU3rasVnD6Oqx2wELUzuvMO&#10;FXxjgH1+e5Pp1PjZveNUxppRiAupVtDE2Kech6pBq8Pa9+jo9ukHqyOtQ83NoGcKtx3fJIngVreO&#10;PjS6x5cGq0s5WgWXuEyvRV3+HOXpIKu3QzGPX4VS93dL8Qws4hL/YfjTJ3XIyensR2cC6xSsxG5D&#10;KA2PWwGMCCnkE7AzoVshE+B5xq9L5L8AAAD//wMAUEsBAi0AFAAGAAgAAAAhALaDOJL+AAAA4QEA&#10;ABMAAAAAAAAAAAAAAAAAAAAAAFtDb250ZW50X1R5cGVzXS54bWxQSwECLQAUAAYACAAAACEAOP0h&#10;/9YAAACUAQAACwAAAAAAAAAAAAAAAAAvAQAAX3JlbHMvLnJlbHNQSwECLQAUAAYACAAAACEAfm4q&#10;rPMCAAA6BgAADgAAAAAAAAAAAAAAAAAuAgAAZHJzL2Uyb0RvYy54bWxQSwECLQAUAAYACAAAACEA&#10;5HnFnOAAAAAMAQAADwAAAAAAAAAAAAAAAABNBQAAZHJzL2Rvd25yZXYueG1sUEsFBgAAAAAEAAQA&#10;8wAAAFoGAAAAAA==&#10;" filled="f" strokeweight="2pt"/>
      </w:pict>
    </w:r>
  </w:p>
  <w:p w:rsidR="00DC5C7C" w:rsidRDefault="00DC5C7C">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7C" w:rsidRDefault="007C564C" w:rsidP="00497640">
    <w:pPr>
      <w:pStyle w:val="a7"/>
      <w:rPr>
        <w:lang w:val="ru-RU"/>
      </w:rPr>
    </w:pPr>
    <w:r w:rsidRPr="007C564C">
      <w:rPr>
        <w:noProof/>
        <w:sz w:val="20"/>
        <w:lang w:val="ru-RU"/>
      </w:rPr>
      <w:pict>
        <v:rect id="Rectangle 186" o:spid="_x0000_s4097" style="position:absolute;left:0;text-align:left;margin-left:-34.1pt;margin-top:-17.8pt;width:518.8pt;height:802.3pt;z-index:251462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DB8gIAADoGAAAOAAAAZHJzL2Uyb0RvYy54bWysVF1vmzAUfZ+0/2D5nQIJIQSVVCkh06R9&#10;VOumPTtggjVjM9sp6ab9912bhCbtyzQVJOSLr6/POffj+ubQcvRAlWZSZDi8CjCiopQVE7sMf/u6&#10;8RKMtCGiIlwKmuFHqvHN8u2b675L6UQ2kldUIQgidNp3GW6M6VLf12VDW6KvZEcFbNZStcSAqXZ+&#10;pUgP0VvuT4Ig9nupqk7JkmoNf9fDJl66+HVNS/O5rjU1iGcYsBn3Ve67tV9/eU3SnSJdw8ojDPIf&#10;KFrCBFw6hloTQ9BesRehWlYqqWVtrkrZ+rKuWUkdB2ATBs/Y3Deko44LiKO7USb9emHLTw93CrEq&#10;w0mEkSAt5OgLqEbEjlMUJrFVqO90Co733Z2yHHX3QZY/NBIyb8CPrpSSfUNJBbhC6+9fHLCGhqNo&#10;23+UFcQneyOdWIdatTYgyIAOLiePY07owaASfsazJJnHkLoS9sIgTBaT0KXNJ+npfKe0eUdli+wi&#10;wwrwu/jk4YM2Fg9JTy72OiE3jHOXeS5Qn+HJLAoCd0JLziq763iq3TbnCj0QWzzucexAgXO3lhko&#10;Yc5a0HB0IqkVpBCVu8YQxoc1QOHCBqeuOAd8YB0MLN1/4O0K5/ciWBRJkUReNIkLLwrWa2+1ySMv&#10;3oTz2Xq6zvN1+MeiDqO0YVVFhQV+KuIw+rciObbTUH5jGV8Q1Oc6bNzzUgf/EoYTHVhdUlptZsE8&#10;mibefD6betG0CLzbZJN7qzyM43lxm98WzygVTib9OqxGzS0quYe03TdVjypmq2Y6g8rCYMB0mMyH&#10;RCLCdzDWSqMwUtJ8Z6ZxPWmr1Ma4UCYJ7HtUZow+CHFKtrXGdB25PUkFxXEqBNdCtmuG7tvK6hE6&#10;CDDYq+3AhUUj1S+MehheGdY/90RRjPh7AV24CKPITjtnRLP5BAx1vrM93yGihFAZNhgNy9wME3Lf&#10;KbZr4KbQsRVyBZ1bM9dStqsHVIDfGjCgHJPjMLUT8Nx2Xk8jf/kXAAD//wMAUEsDBBQABgAIAAAA&#10;IQDkecWc4AAAAAwBAAAPAAAAZHJzL2Rvd25yZXYueG1sTI/LTsMwEEX3SPyDNUjsWodCrTrEqVKk&#10;bhGEfoAbD0nU2A6x84CvZ1jR3Yzm6M652X6xHZtwCK13Ch7WCTB0lTetqxWcPo6rHbAQtTO68w4V&#10;fGOAfX57k+nU+Nm941TGmlGIC6lW0MTYp5yHqkGrw9r36Oj26QerI61Dzc2gZwq3Hd8kieBWt44+&#10;NLrHlwarSzlaBZe4TK9FXf4c5ekgq7dDMY9fhVL3d0vxDCziEv9h+NMndcjJ6exHZwLrFKzEbkMo&#10;DY9bAYwIKeQTsDOhWyET4HnGr0vkvwAAAP//AwBQSwECLQAUAAYACAAAACEAtoM4kv4AAADhAQAA&#10;EwAAAAAAAAAAAAAAAAAAAAAAW0NvbnRlbnRfVHlwZXNdLnhtbFBLAQItABQABgAIAAAAIQA4/SH/&#10;1gAAAJQBAAALAAAAAAAAAAAAAAAAAC8BAABfcmVscy8ucmVsc1BLAQItABQABgAIAAAAIQCBB/DB&#10;8gIAADoGAAAOAAAAAAAAAAAAAAAAAC4CAABkcnMvZTJvRG9jLnhtbFBLAQItABQABgAIAAAAIQDk&#10;ecWc4AAAAAwBAAAPAAAAAAAAAAAAAAAAAEwFAABkcnMvZG93bnJldi54bWxQSwUGAAAAAAQABADz&#10;AAAAWQYAAAAA&#10;" filled="f" strokeweight="2pt"/>
      </w:pict>
    </w:r>
  </w:p>
  <w:p w:rsidR="00DC5C7C" w:rsidRDefault="00DC5C7C">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7C" w:rsidRDefault="00DC5C7C">
    <w:pPr>
      <w:pStyle w:val="a7"/>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1460242A"/>
    <w:lvl w:ilvl="0">
      <w:start w:val="1"/>
      <w:numFmt w:val="bullet"/>
      <w:pStyle w:val="3"/>
      <w:lvlText w:val=""/>
      <w:lvlJc w:val="left"/>
      <w:pPr>
        <w:tabs>
          <w:tab w:val="num" w:pos="926"/>
        </w:tabs>
        <w:ind w:left="926" w:hanging="360"/>
      </w:pPr>
      <w:rPr>
        <w:rFonts w:ascii="Symbol" w:hAnsi="Symbol" w:hint="default"/>
      </w:rPr>
    </w:lvl>
  </w:abstractNum>
  <w:abstractNum w:abstractNumId="1">
    <w:nsid w:val="FFFFFF89"/>
    <w:multiLevelType w:val="singleLevel"/>
    <w:tmpl w:val="666E174A"/>
    <w:lvl w:ilvl="0">
      <w:start w:val="1"/>
      <w:numFmt w:val="bullet"/>
      <w:pStyle w:val="a"/>
      <w:lvlText w:val=""/>
      <w:lvlJc w:val="left"/>
      <w:pPr>
        <w:tabs>
          <w:tab w:val="num" w:pos="360"/>
        </w:tabs>
        <w:ind w:left="360" w:hanging="360"/>
      </w:pPr>
      <w:rPr>
        <w:rFonts w:ascii="Symbol" w:hAnsi="Symbol" w:hint="default"/>
      </w:rPr>
    </w:lvl>
  </w:abstractNum>
  <w:abstractNum w:abstractNumId="2">
    <w:nsid w:val="FFFFFFFB"/>
    <w:multiLevelType w:val="multilevel"/>
    <w:tmpl w:val="58807FDA"/>
    <w:lvl w:ilvl="0">
      <w:start w:val="1"/>
      <w:numFmt w:val="decimal"/>
      <w:pStyle w:val="1"/>
      <w:lvlText w:val="%1."/>
      <w:lvlJc w:val="left"/>
      <w:pPr>
        <w:tabs>
          <w:tab w:val="num" w:pos="0"/>
        </w:tabs>
      </w:pPr>
      <w:rPr>
        <w:rFonts w:cs="Times New Roman" w:hint="default"/>
      </w:rPr>
    </w:lvl>
    <w:lvl w:ilvl="1">
      <w:start w:val="1"/>
      <w:numFmt w:val="decimal"/>
      <w:pStyle w:val="2"/>
      <w:lvlText w:val="%1.%2."/>
      <w:lvlJc w:val="left"/>
      <w:pPr>
        <w:tabs>
          <w:tab w:val="num" w:pos="0"/>
        </w:tabs>
        <w:ind w:left="284"/>
      </w:pPr>
      <w:rPr>
        <w:rFonts w:cs="Times New Roman" w:hint="default"/>
      </w:rPr>
    </w:lvl>
    <w:lvl w:ilvl="2">
      <w:start w:val="1"/>
      <w:numFmt w:val="decimal"/>
      <w:pStyle w:val="30"/>
      <w:lvlText w:val="%1.%2.%3."/>
      <w:lvlJc w:val="left"/>
      <w:pPr>
        <w:tabs>
          <w:tab w:val="num" w:pos="283"/>
        </w:tabs>
        <w:ind w:left="851"/>
      </w:pPr>
      <w:rPr>
        <w:rFonts w:cs="Times New Roman" w:hint="default"/>
      </w:rPr>
    </w:lvl>
    <w:lvl w:ilvl="3">
      <w:start w:val="1"/>
      <w:numFmt w:val="none"/>
      <w:pStyle w:val="4"/>
      <w:lvlText w:val="8.4.15."/>
      <w:lvlJc w:val="left"/>
      <w:pPr>
        <w:tabs>
          <w:tab w:val="num" w:pos="0"/>
        </w:tabs>
        <w:ind w:left="568"/>
      </w:pPr>
      <w:rPr>
        <w:rFonts w:cs="Times New Roman" w:hint="default"/>
      </w:rPr>
    </w:lvl>
    <w:lvl w:ilvl="4">
      <w:start w:val="1"/>
      <w:numFmt w:val="decimal"/>
      <w:pStyle w:val="5"/>
      <w:lvlText w:val="%1.%2.%3.%4.%5."/>
      <w:lvlJc w:val="left"/>
      <w:pPr>
        <w:tabs>
          <w:tab w:val="num" w:pos="0"/>
        </w:tabs>
        <w:ind w:left="708" w:hanging="708"/>
      </w:pPr>
      <w:rPr>
        <w:rFonts w:cs="Times New Roman" w:hint="default"/>
      </w:rPr>
    </w:lvl>
    <w:lvl w:ilvl="5">
      <w:start w:val="1"/>
      <w:numFmt w:val="decimal"/>
      <w:pStyle w:val="6"/>
      <w:lvlText w:val="%1.%2.%3.%4.%5.%6."/>
      <w:lvlJc w:val="left"/>
      <w:pPr>
        <w:tabs>
          <w:tab w:val="num" w:pos="0"/>
        </w:tabs>
        <w:ind w:left="1416" w:hanging="708"/>
      </w:pPr>
      <w:rPr>
        <w:rFonts w:cs="Times New Roman" w:hint="default"/>
      </w:rPr>
    </w:lvl>
    <w:lvl w:ilvl="6">
      <w:start w:val="1"/>
      <w:numFmt w:val="decimal"/>
      <w:pStyle w:val="7"/>
      <w:lvlText w:val="%1.%2.%3.%4.%5.%6.%7."/>
      <w:lvlJc w:val="left"/>
      <w:pPr>
        <w:tabs>
          <w:tab w:val="num" w:pos="0"/>
        </w:tabs>
        <w:ind w:left="2124" w:hanging="708"/>
      </w:pPr>
      <w:rPr>
        <w:rFonts w:cs="Times New Roman" w:hint="default"/>
      </w:rPr>
    </w:lvl>
    <w:lvl w:ilvl="7">
      <w:start w:val="1"/>
      <w:numFmt w:val="decimal"/>
      <w:pStyle w:val="8"/>
      <w:lvlText w:val="%1.%2.%3.%4.%5.%6.%7.%8."/>
      <w:lvlJc w:val="left"/>
      <w:pPr>
        <w:tabs>
          <w:tab w:val="num" w:pos="0"/>
        </w:tabs>
        <w:ind w:left="2832" w:hanging="708"/>
      </w:pPr>
      <w:rPr>
        <w:rFonts w:cs="Times New Roman" w:hint="default"/>
      </w:rPr>
    </w:lvl>
    <w:lvl w:ilvl="8">
      <w:start w:val="1"/>
      <w:numFmt w:val="decimal"/>
      <w:pStyle w:val="9"/>
      <w:lvlText w:val="%1.%2.%3.%4.%5.%6.%7.%8.%9."/>
      <w:lvlJc w:val="left"/>
      <w:pPr>
        <w:tabs>
          <w:tab w:val="num" w:pos="0"/>
        </w:tabs>
        <w:ind w:left="2832"/>
      </w:pPr>
      <w:rPr>
        <w:rFonts w:cs="Times New Roman" w:hint="default"/>
      </w:rPr>
    </w:lvl>
  </w:abstractNum>
  <w:abstractNum w:abstractNumId="3">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nsid w:val="00000002"/>
    <w:multiLevelType w:val="singleLevel"/>
    <w:tmpl w:val="00000002"/>
    <w:name w:val="WW8Num3"/>
    <w:lvl w:ilvl="0">
      <w:start w:val="1"/>
      <w:numFmt w:val="decimal"/>
      <w:lvlText w:val="%1)"/>
      <w:lvlJc w:val="left"/>
      <w:pPr>
        <w:tabs>
          <w:tab w:val="num" w:pos="0"/>
        </w:tabs>
        <w:ind w:left="1069" w:hanging="360"/>
      </w:pPr>
    </w:lvl>
  </w:abstractNum>
  <w:abstractNum w:abstractNumId="5">
    <w:nsid w:val="00000004"/>
    <w:multiLevelType w:val="multilevel"/>
    <w:tmpl w:val="00000004"/>
    <w:name w:val="WW8Num4"/>
    <w:lvl w:ilvl="0">
      <w:start w:val="1"/>
      <w:numFmt w:val="bullet"/>
      <w:lvlText w:val=""/>
      <w:lvlJc w:val="left"/>
      <w:pPr>
        <w:tabs>
          <w:tab w:val="num" w:pos="360"/>
        </w:tabs>
        <w:ind w:left="0" w:firstLine="0"/>
      </w:pPr>
      <w:rPr>
        <w:rFonts w:ascii="Symbol" w:hAnsi="Symbol" w:cs="Symbol"/>
        <w:sz w:val="20"/>
        <w:szCs w:val="20"/>
      </w:rPr>
    </w:lvl>
    <w:lvl w:ilvl="1">
      <w:start w:val="1"/>
      <w:numFmt w:val="bullet"/>
      <w:lvlText w:val=""/>
      <w:lvlJc w:val="left"/>
      <w:pPr>
        <w:tabs>
          <w:tab w:val="num" w:pos="720"/>
        </w:tabs>
        <w:ind w:left="0" w:firstLine="0"/>
      </w:pPr>
      <w:rPr>
        <w:rFonts w:ascii="Symbol" w:hAnsi="Symbol" w:cs="Symbol"/>
        <w:sz w:val="20"/>
        <w:szCs w:val="20"/>
      </w:rPr>
    </w:lvl>
    <w:lvl w:ilvl="2">
      <w:start w:val="1"/>
      <w:numFmt w:val="bullet"/>
      <w:lvlText w:val=""/>
      <w:lvlJc w:val="left"/>
      <w:pPr>
        <w:tabs>
          <w:tab w:val="num" w:pos="1080"/>
        </w:tabs>
        <w:ind w:left="0" w:firstLine="0"/>
      </w:pPr>
      <w:rPr>
        <w:rFonts w:ascii="Symbol" w:hAnsi="Symbol" w:cs="Symbol"/>
        <w:sz w:val="20"/>
        <w:szCs w:val="20"/>
      </w:rPr>
    </w:lvl>
    <w:lvl w:ilvl="3">
      <w:start w:val="1"/>
      <w:numFmt w:val="bullet"/>
      <w:lvlText w:val=""/>
      <w:lvlJc w:val="left"/>
      <w:pPr>
        <w:tabs>
          <w:tab w:val="num" w:pos="1440"/>
        </w:tabs>
        <w:ind w:left="0" w:firstLine="0"/>
      </w:pPr>
      <w:rPr>
        <w:rFonts w:ascii="Symbol" w:hAnsi="Symbol" w:cs="Symbol"/>
        <w:sz w:val="20"/>
        <w:szCs w:val="20"/>
      </w:rPr>
    </w:lvl>
    <w:lvl w:ilvl="4">
      <w:start w:val="1"/>
      <w:numFmt w:val="bullet"/>
      <w:lvlText w:val=""/>
      <w:lvlJc w:val="left"/>
      <w:pPr>
        <w:tabs>
          <w:tab w:val="num" w:pos="1800"/>
        </w:tabs>
        <w:ind w:left="0" w:firstLine="0"/>
      </w:pPr>
      <w:rPr>
        <w:rFonts w:ascii="Symbol" w:hAnsi="Symbol" w:cs="Symbol"/>
        <w:sz w:val="20"/>
        <w:szCs w:val="20"/>
      </w:rPr>
    </w:lvl>
    <w:lvl w:ilvl="5">
      <w:start w:val="1"/>
      <w:numFmt w:val="bullet"/>
      <w:lvlText w:val=""/>
      <w:lvlJc w:val="left"/>
      <w:pPr>
        <w:tabs>
          <w:tab w:val="num" w:pos="2160"/>
        </w:tabs>
        <w:ind w:left="0" w:firstLine="0"/>
      </w:pPr>
      <w:rPr>
        <w:rFonts w:ascii="Symbol" w:hAnsi="Symbol" w:cs="Symbol"/>
        <w:sz w:val="20"/>
        <w:szCs w:val="20"/>
      </w:rPr>
    </w:lvl>
    <w:lvl w:ilvl="6">
      <w:start w:val="1"/>
      <w:numFmt w:val="bullet"/>
      <w:lvlText w:val=""/>
      <w:lvlJc w:val="left"/>
      <w:pPr>
        <w:tabs>
          <w:tab w:val="num" w:pos="2520"/>
        </w:tabs>
        <w:ind w:left="0" w:firstLine="0"/>
      </w:pPr>
      <w:rPr>
        <w:rFonts w:ascii="Symbol" w:hAnsi="Symbol" w:cs="Symbol"/>
        <w:sz w:val="20"/>
        <w:szCs w:val="20"/>
      </w:rPr>
    </w:lvl>
    <w:lvl w:ilvl="7">
      <w:start w:val="1"/>
      <w:numFmt w:val="bullet"/>
      <w:lvlText w:val=""/>
      <w:lvlJc w:val="left"/>
      <w:pPr>
        <w:tabs>
          <w:tab w:val="num" w:pos="2880"/>
        </w:tabs>
        <w:ind w:left="0" w:firstLine="0"/>
      </w:pPr>
      <w:rPr>
        <w:rFonts w:ascii="Symbol" w:hAnsi="Symbol" w:cs="Symbol"/>
        <w:sz w:val="20"/>
        <w:szCs w:val="20"/>
      </w:rPr>
    </w:lvl>
    <w:lvl w:ilvl="8">
      <w:start w:val="1"/>
      <w:numFmt w:val="bullet"/>
      <w:lvlText w:val=""/>
      <w:lvlJc w:val="left"/>
      <w:pPr>
        <w:tabs>
          <w:tab w:val="num" w:pos="3240"/>
        </w:tabs>
        <w:ind w:left="0" w:firstLine="0"/>
      </w:pPr>
      <w:rPr>
        <w:rFonts w:ascii="Symbol" w:hAnsi="Symbol" w:cs="Symbol"/>
        <w:sz w:val="20"/>
        <w:szCs w:val="20"/>
      </w:rPr>
    </w:lvl>
  </w:abstractNum>
  <w:abstractNum w:abstractNumId="6">
    <w:nsid w:val="00000006"/>
    <w:multiLevelType w:val="singleLevel"/>
    <w:tmpl w:val="00000006"/>
    <w:name w:val="WW8Num7"/>
    <w:lvl w:ilvl="0">
      <w:start w:val="1"/>
      <w:numFmt w:val="decimal"/>
      <w:lvlText w:val="%1."/>
      <w:lvlJc w:val="left"/>
      <w:pPr>
        <w:tabs>
          <w:tab w:val="num" w:pos="360"/>
        </w:tabs>
        <w:ind w:left="360" w:hanging="360"/>
      </w:pPr>
    </w:lvl>
  </w:abstractNum>
  <w:abstractNum w:abstractNumId="7">
    <w:nsid w:val="00000008"/>
    <w:multiLevelType w:val="multilevel"/>
    <w:tmpl w:val="00000008"/>
    <w:name w:val="WW8Num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8">
    <w:nsid w:val="00000009"/>
    <w:multiLevelType w:val="multilevel"/>
    <w:tmpl w:val="00000009"/>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multilevel"/>
    <w:tmpl w:val="0000000A"/>
    <w:name w:val="WW8Num11"/>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10">
    <w:nsid w:val="0000000B"/>
    <w:multiLevelType w:val="multilevel"/>
    <w:tmpl w:val="0000000B"/>
    <w:name w:val="WW8Num12"/>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11">
    <w:nsid w:val="0000000C"/>
    <w:multiLevelType w:val="multilevel"/>
    <w:tmpl w:val="0000000C"/>
    <w:name w:val="WW8Num13"/>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12">
    <w:nsid w:val="0000000D"/>
    <w:multiLevelType w:val="multilevel"/>
    <w:tmpl w:val="0000000D"/>
    <w:name w:val="WW8Num14"/>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13">
    <w:nsid w:val="0000000E"/>
    <w:multiLevelType w:val="multilevel"/>
    <w:tmpl w:val="0000000E"/>
    <w:name w:val="WW8Num15"/>
    <w:lvl w:ilvl="0">
      <w:start w:val="1"/>
      <w:numFmt w:val="bullet"/>
      <w:lvlText w:val=""/>
      <w:lvlJc w:val="left"/>
      <w:pPr>
        <w:tabs>
          <w:tab w:val="num" w:pos="720"/>
        </w:tabs>
        <w:ind w:left="720" w:hanging="360"/>
      </w:pPr>
      <w:rPr>
        <w:rFonts w:ascii="Symbol" w:hAnsi="Symbol" w:cs="Symbol"/>
        <w:sz w:val="18"/>
        <w:szCs w:val="18"/>
      </w:rPr>
    </w:lvl>
    <w:lvl w:ilvl="1">
      <w:start w:val="1"/>
      <w:numFmt w:val="bullet"/>
      <w:lvlText w:val=""/>
      <w:lvlJc w:val="left"/>
      <w:pPr>
        <w:tabs>
          <w:tab w:val="num" w:pos="1080"/>
        </w:tabs>
        <w:ind w:left="1080" w:hanging="360"/>
      </w:pPr>
      <w:rPr>
        <w:rFonts w:ascii="Symbol" w:hAnsi="Symbol" w:cs="Symbol"/>
        <w:sz w:val="18"/>
        <w:szCs w:val="18"/>
      </w:rPr>
    </w:lvl>
    <w:lvl w:ilvl="2">
      <w:start w:val="1"/>
      <w:numFmt w:val="bullet"/>
      <w:lvlText w:val=""/>
      <w:lvlJc w:val="left"/>
      <w:pPr>
        <w:tabs>
          <w:tab w:val="num" w:pos="1440"/>
        </w:tabs>
        <w:ind w:left="1440" w:hanging="360"/>
      </w:pPr>
      <w:rPr>
        <w:rFonts w:ascii="Symbol" w:hAnsi="Symbol" w:cs="Symbol"/>
        <w:sz w:val="18"/>
        <w:szCs w:val="18"/>
      </w:rPr>
    </w:lvl>
    <w:lvl w:ilvl="3">
      <w:start w:val="1"/>
      <w:numFmt w:val="bullet"/>
      <w:lvlText w:val=""/>
      <w:lvlJc w:val="left"/>
      <w:pPr>
        <w:tabs>
          <w:tab w:val="num" w:pos="1800"/>
        </w:tabs>
        <w:ind w:left="1800" w:hanging="360"/>
      </w:pPr>
      <w:rPr>
        <w:rFonts w:ascii="Symbol" w:hAnsi="Symbol" w:cs="Symbol"/>
        <w:sz w:val="18"/>
        <w:szCs w:val="18"/>
      </w:rPr>
    </w:lvl>
    <w:lvl w:ilvl="4">
      <w:start w:val="1"/>
      <w:numFmt w:val="bullet"/>
      <w:lvlText w:val=""/>
      <w:lvlJc w:val="left"/>
      <w:pPr>
        <w:tabs>
          <w:tab w:val="num" w:pos="2160"/>
        </w:tabs>
        <w:ind w:left="2160" w:hanging="360"/>
      </w:pPr>
      <w:rPr>
        <w:rFonts w:ascii="Symbol" w:hAnsi="Symbol" w:cs="Symbol"/>
        <w:sz w:val="18"/>
        <w:szCs w:val="18"/>
      </w:rPr>
    </w:lvl>
    <w:lvl w:ilvl="5">
      <w:start w:val="1"/>
      <w:numFmt w:val="bullet"/>
      <w:lvlText w:val=""/>
      <w:lvlJc w:val="left"/>
      <w:pPr>
        <w:tabs>
          <w:tab w:val="num" w:pos="2520"/>
        </w:tabs>
        <w:ind w:left="2520" w:hanging="360"/>
      </w:pPr>
      <w:rPr>
        <w:rFonts w:ascii="Symbol" w:hAnsi="Symbol" w:cs="Symbol"/>
        <w:sz w:val="18"/>
        <w:szCs w:val="18"/>
      </w:rPr>
    </w:lvl>
    <w:lvl w:ilvl="6">
      <w:start w:val="1"/>
      <w:numFmt w:val="bullet"/>
      <w:lvlText w:val=""/>
      <w:lvlJc w:val="left"/>
      <w:pPr>
        <w:tabs>
          <w:tab w:val="num" w:pos="2880"/>
        </w:tabs>
        <w:ind w:left="2880" w:hanging="360"/>
      </w:pPr>
      <w:rPr>
        <w:rFonts w:ascii="Symbol" w:hAnsi="Symbol" w:cs="Symbol"/>
        <w:sz w:val="18"/>
        <w:szCs w:val="18"/>
      </w:rPr>
    </w:lvl>
    <w:lvl w:ilvl="7">
      <w:start w:val="1"/>
      <w:numFmt w:val="bullet"/>
      <w:lvlText w:val=""/>
      <w:lvlJc w:val="left"/>
      <w:pPr>
        <w:tabs>
          <w:tab w:val="num" w:pos="3240"/>
        </w:tabs>
        <w:ind w:left="3240" w:hanging="360"/>
      </w:pPr>
      <w:rPr>
        <w:rFonts w:ascii="Symbol" w:hAnsi="Symbol" w:cs="Symbol"/>
        <w:sz w:val="18"/>
        <w:szCs w:val="18"/>
      </w:rPr>
    </w:lvl>
    <w:lvl w:ilvl="8">
      <w:start w:val="1"/>
      <w:numFmt w:val="bullet"/>
      <w:lvlText w:val=""/>
      <w:lvlJc w:val="left"/>
      <w:pPr>
        <w:tabs>
          <w:tab w:val="num" w:pos="3600"/>
        </w:tabs>
        <w:ind w:left="3600" w:hanging="360"/>
      </w:pPr>
      <w:rPr>
        <w:rFonts w:ascii="Symbol" w:hAnsi="Symbol" w:cs="Symbol"/>
        <w:sz w:val="18"/>
        <w:szCs w:val="18"/>
      </w:rPr>
    </w:lvl>
  </w:abstractNum>
  <w:abstractNum w:abstractNumId="14">
    <w:nsid w:val="0000000F"/>
    <w:multiLevelType w:val="multilevel"/>
    <w:tmpl w:val="0000000F"/>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name w:val="WW8Num17"/>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6">
    <w:nsid w:val="00000011"/>
    <w:multiLevelType w:val="multilevel"/>
    <w:tmpl w:val="00000011"/>
    <w:name w:val="WW8Num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2"/>
    <w:multiLevelType w:val="multilevel"/>
    <w:tmpl w:val="00000012"/>
    <w:name w:val="WW8Num19"/>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8">
    <w:nsid w:val="00000013"/>
    <w:multiLevelType w:val="multilevel"/>
    <w:tmpl w:val="00000013"/>
    <w:name w:val="WW8Num20"/>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9">
    <w:nsid w:val="00000014"/>
    <w:multiLevelType w:val="multilevel"/>
    <w:tmpl w:val="00000014"/>
    <w:name w:val="WW8Num21"/>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0">
    <w:nsid w:val="00000015"/>
    <w:multiLevelType w:val="multilevel"/>
    <w:tmpl w:val="00000015"/>
    <w:name w:val="WW8Num22"/>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21">
    <w:nsid w:val="00000016"/>
    <w:multiLevelType w:val="multilevel"/>
    <w:tmpl w:val="00000016"/>
    <w:name w:val="WW8Num2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2">
    <w:nsid w:val="00000017"/>
    <w:multiLevelType w:val="singleLevel"/>
    <w:tmpl w:val="00000017"/>
    <w:name w:val="WW8Num29"/>
    <w:lvl w:ilvl="0">
      <w:start w:val="1"/>
      <w:numFmt w:val="decimal"/>
      <w:lvlText w:val="%1."/>
      <w:lvlJc w:val="left"/>
      <w:pPr>
        <w:tabs>
          <w:tab w:val="num" w:pos="0"/>
        </w:tabs>
        <w:ind w:left="1080" w:hanging="360"/>
      </w:pPr>
      <w:rPr>
        <w:rFonts w:ascii="Times New Roman" w:hAnsi="Times New Roman" w:cs="Times New Roman"/>
        <w:b/>
        <w:sz w:val="28"/>
        <w:szCs w:val="28"/>
      </w:rPr>
    </w:lvl>
  </w:abstractNum>
  <w:abstractNum w:abstractNumId="23">
    <w:nsid w:val="00000018"/>
    <w:multiLevelType w:val="singleLevel"/>
    <w:tmpl w:val="00000018"/>
    <w:name w:val="WW8Num31"/>
    <w:lvl w:ilvl="0">
      <w:start w:val="1"/>
      <w:numFmt w:val="decimal"/>
      <w:lvlText w:val="%1."/>
      <w:lvlJc w:val="left"/>
      <w:pPr>
        <w:tabs>
          <w:tab w:val="num" w:pos="720"/>
        </w:tabs>
        <w:ind w:left="720" w:hanging="360"/>
      </w:pPr>
    </w:lvl>
  </w:abstractNum>
  <w:abstractNum w:abstractNumId="24">
    <w:nsid w:val="00000022"/>
    <w:multiLevelType w:val="multilevel"/>
    <w:tmpl w:val="00000022"/>
    <w:name w:val="WW8Num3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5">
    <w:nsid w:val="00000039"/>
    <w:multiLevelType w:val="multilevel"/>
    <w:tmpl w:val="00000039"/>
    <w:name w:val="WW8Num58"/>
    <w:lvl w:ilvl="0">
      <w:start w:val="1"/>
      <w:numFmt w:val="bullet"/>
      <w:suff w:val="nothing"/>
      <w:lvlText w:val=""/>
      <w:lvlJc w:val="left"/>
      <w:pPr>
        <w:tabs>
          <w:tab w:val="num" w:pos="0"/>
        </w:tabs>
        <w:ind w:left="0" w:firstLine="0"/>
      </w:pPr>
      <w:rPr>
        <w:rFonts w:ascii="Wingdings" w:hAnsi="Wingdings" w:cs="StarSymbol"/>
        <w:sz w:val="18"/>
        <w:szCs w:val="18"/>
      </w:rPr>
    </w:lvl>
    <w:lvl w:ilvl="1">
      <w:start w:val="1"/>
      <w:numFmt w:val="bullet"/>
      <w:suff w:val="nothing"/>
      <w:lvlText w:val="◦"/>
      <w:lvlJc w:val="left"/>
      <w:pPr>
        <w:tabs>
          <w:tab w:val="num" w:pos="0"/>
        </w:tabs>
        <w:ind w:left="0" w:firstLine="0"/>
      </w:pPr>
      <w:rPr>
        <w:rFonts w:ascii="MS Mincho" w:hAnsi="MS Mincho" w:cs="Courier New"/>
      </w:rPr>
    </w:lvl>
    <w:lvl w:ilvl="2">
      <w:start w:val="1"/>
      <w:numFmt w:val="bullet"/>
      <w:suff w:val="nothing"/>
      <w:lvlText w:val="▪"/>
      <w:lvlJc w:val="left"/>
      <w:pPr>
        <w:tabs>
          <w:tab w:val="num" w:pos="0"/>
        </w:tabs>
        <w:ind w:left="0" w:firstLine="0"/>
      </w:pPr>
      <w:rPr>
        <w:rFonts w:ascii="MS Mincho" w:hAnsi="MS Mincho" w:cs="Courier New"/>
      </w:rPr>
    </w:lvl>
    <w:lvl w:ilvl="3">
      <w:start w:val="1"/>
      <w:numFmt w:val="bullet"/>
      <w:suff w:val="nothing"/>
      <w:lvlText w:val="•"/>
      <w:lvlJc w:val="left"/>
      <w:pPr>
        <w:tabs>
          <w:tab w:val="num" w:pos="0"/>
        </w:tabs>
        <w:ind w:left="0" w:firstLine="0"/>
      </w:pPr>
      <w:rPr>
        <w:rFonts w:ascii="MS Mincho" w:hAnsi="MS Mincho" w:cs="Courier New"/>
      </w:rPr>
    </w:lvl>
    <w:lvl w:ilvl="4">
      <w:start w:val="1"/>
      <w:numFmt w:val="bullet"/>
      <w:suff w:val="nothing"/>
      <w:lvlText w:val="◦"/>
      <w:lvlJc w:val="left"/>
      <w:pPr>
        <w:tabs>
          <w:tab w:val="num" w:pos="0"/>
        </w:tabs>
        <w:ind w:left="0" w:firstLine="0"/>
      </w:pPr>
      <w:rPr>
        <w:rFonts w:ascii="MS Mincho" w:hAnsi="MS Mincho" w:cs="Courier New"/>
      </w:rPr>
    </w:lvl>
    <w:lvl w:ilvl="5">
      <w:start w:val="1"/>
      <w:numFmt w:val="bullet"/>
      <w:suff w:val="nothing"/>
      <w:lvlText w:val="▪"/>
      <w:lvlJc w:val="left"/>
      <w:pPr>
        <w:tabs>
          <w:tab w:val="num" w:pos="0"/>
        </w:tabs>
        <w:ind w:left="0" w:firstLine="0"/>
      </w:pPr>
      <w:rPr>
        <w:rFonts w:ascii="MS Mincho" w:hAnsi="MS Mincho" w:cs="Courier New"/>
      </w:rPr>
    </w:lvl>
    <w:lvl w:ilvl="6">
      <w:start w:val="1"/>
      <w:numFmt w:val="bullet"/>
      <w:suff w:val="nothing"/>
      <w:lvlText w:val="•"/>
      <w:lvlJc w:val="left"/>
      <w:pPr>
        <w:tabs>
          <w:tab w:val="num" w:pos="0"/>
        </w:tabs>
        <w:ind w:left="0" w:firstLine="0"/>
      </w:pPr>
      <w:rPr>
        <w:rFonts w:ascii="MS Mincho" w:hAnsi="MS Mincho" w:cs="Courier New"/>
      </w:rPr>
    </w:lvl>
    <w:lvl w:ilvl="7">
      <w:start w:val="1"/>
      <w:numFmt w:val="bullet"/>
      <w:suff w:val="nothing"/>
      <w:lvlText w:val="◦"/>
      <w:lvlJc w:val="left"/>
      <w:pPr>
        <w:tabs>
          <w:tab w:val="num" w:pos="0"/>
        </w:tabs>
        <w:ind w:left="0" w:firstLine="0"/>
      </w:pPr>
      <w:rPr>
        <w:rFonts w:ascii="MS Mincho" w:hAnsi="MS Mincho" w:cs="Courier New"/>
      </w:rPr>
    </w:lvl>
    <w:lvl w:ilvl="8">
      <w:start w:val="1"/>
      <w:numFmt w:val="bullet"/>
      <w:suff w:val="nothing"/>
      <w:lvlText w:val="▪"/>
      <w:lvlJc w:val="left"/>
      <w:pPr>
        <w:tabs>
          <w:tab w:val="num" w:pos="0"/>
        </w:tabs>
        <w:ind w:left="0" w:firstLine="0"/>
      </w:pPr>
      <w:rPr>
        <w:rFonts w:ascii="MS Mincho" w:hAnsi="MS Mincho" w:cs="Courier New"/>
      </w:rPr>
    </w:lvl>
  </w:abstractNum>
  <w:abstractNum w:abstractNumId="26">
    <w:nsid w:val="00B95D1A"/>
    <w:multiLevelType w:val="hybridMultilevel"/>
    <w:tmpl w:val="F9BC2F7C"/>
    <w:lvl w:ilvl="0" w:tplc="8D520D6E">
      <w:start w:val="1"/>
      <w:numFmt w:val="bullet"/>
      <w:lvlText w:val="−"/>
      <w:lvlJc w:val="left"/>
      <w:pPr>
        <w:ind w:left="1146" w:hanging="360"/>
      </w:pPr>
      <w:rPr>
        <w:rFonts w:ascii="Courier New" w:hAnsi="Courier New"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nsid w:val="01A825D2"/>
    <w:multiLevelType w:val="hybridMultilevel"/>
    <w:tmpl w:val="7BBC67DC"/>
    <w:lvl w:ilvl="0" w:tplc="0419000F">
      <w:start w:val="1"/>
      <w:numFmt w:val="decimal"/>
      <w:lvlText w:val="%1."/>
      <w:lvlJc w:val="left"/>
      <w:pPr>
        <w:ind w:left="1495" w:hanging="360"/>
      </w:pPr>
    </w:lvl>
    <w:lvl w:ilvl="1" w:tplc="E7006F3C">
      <w:start w:val="1"/>
      <w:numFmt w:val="decimal"/>
      <w:lvlText w:val="%2)"/>
      <w:lvlJc w:val="left"/>
      <w:pPr>
        <w:ind w:left="2650" w:hanging="795"/>
      </w:pPr>
      <w:rPr>
        <w:rFonts w:hint="default"/>
      </w:r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8">
    <w:nsid w:val="041E1F9D"/>
    <w:multiLevelType w:val="hybridMultilevel"/>
    <w:tmpl w:val="EBEED184"/>
    <w:lvl w:ilvl="0" w:tplc="9DF2E7B8">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9">
    <w:nsid w:val="044C149A"/>
    <w:multiLevelType w:val="multilevel"/>
    <w:tmpl w:val="21C4A24A"/>
    <w:styleLink w:val="a0"/>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30">
    <w:nsid w:val="06FE7866"/>
    <w:multiLevelType w:val="hybridMultilevel"/>
    <w:tmpl w:val="731C6D1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07685D2B"/>
    <w:multiLevelType w:val="hybridMultilevel"/>
    <w:tmpl w:val="1E200566"/>
    <w:lvl w:ilvl="0" w:tplc="9DF2E7B8">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2">
    <w:nsid w:val="07AD2BDD"/>
    <w:multiLevelType w:val="hybridMultilevel"/>
    <w:tmpl w:val="D212BAD6"/>
    <w:lvl w:ilvl="0" w:tplc="9DF2E7B8">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097F0A2A"/>
    <w:multiLevelType w:val="hybridMultilevel"/>
    <w:tmpl w:val="41B05CE8"/>
    <w:lvl w:ilvl="0" w:tplc="FFFFFFFF">
      <w:start w:val="1"/>
      <w:numFmt w:val="decimal"/>
      <w:pStyle w:val="a1"/>
      <w:lvlText w:val="%1"/>
      <w:lvlJc w:val="left"/>
      <w:pPr>
        <w:tabs>
          <w:tab w:val="num" w:pos="1344"/>
        </w:tabs>
        <w:ind w:left="1344"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nsid w:val="0C3B6A13"/>
    <w:multiLevelType w:val="hybridMultilevel"/>
    <w:tmpl w:val="4DD8CD38"/>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0D605022"/>
    <w:multiLevelType w:val="hybridMultilevel"/>
    <w:tmpl w:val="CCC4EFEA"/>
    <w:lvl w:ilvl="0" w:tplc="8D520D6E">
      <w:start w:val="1"/>
      <w:numFmt w:val="bullet"/>
      <w:lvlText w:val="−"/>
      <w:lvlJc w:val="left"/>
      <w:pPr>
        <w:ind w:left="1146" w:hanging="360"/>
      </w:pPr>
      <w:rPr>
        <w:rFonts w:ascii="Courier New" w:hAnsi="Courier New"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6">
    <w:nsid w:val="0DC60890"/>
    <w:multiLevelType w:val="hybridMultilevel"/>
    <w:tmpl w:val="749A96A4"/>
    <w:lvl w:ilvl="0" w:tplc="81A057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0F612653"/>
    <w:multiLevelType w:val="hybridMultilevel"/>
    <w:tmpl w:val="DA707C12"/>
    <w:lvl w:ilvl="0" w:tplc="8D520D6E">
      <w:start w:val="1"/>
      <w:numFmt w:val="bullet"/>
      <w:lvlText w:val="−"/>
      <w:lvlJc w:val="left"/>
      <w:pPr>
        <w:ind w:left="1145" w:hanging="360"/>
      </w:pPr>
      <w:rPr>
        <w:rFonts w:ascii="Courier New" w:hAnsi="Courier New" w:hint="default"/>
        <w:color w:val="auto"/>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8">
    <w:nsid w:val="10F00A0B"/>
    <w:multiLevelType w:val="hybridMultilevel"/>
    <w:tmpl w:val="0BCC02DC"/>
    <w:lvl w:ilvl="0" w:tplc="8D520D6E">
      <w:start w:val="1"/>
      <w:numFmt w:val="bullet"/>
      <w:lvlText w:val="−"/>
      <w:lvlJc w:val="left"/>
      <w:pPr>
        <w:ind w:left="1145" w:hanging="360"/>
      </w:pPr>
      <w:rPr>
        <w:rFonts w:ascii="Courier New" w:hAnsi="Courier New" w:hint="default"/>
        <w:color w:val="auto"/>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9">
    <w:nsid w:val="14F353C1"/>
    <w:multiLevelType w:val="hybridMultilevel"/>
    <w:tmpl w:val="8C1EF9C6"/>
    <w:lvl w:ilvl="0" w:tplc="3872D636">
      <w:start w:val="1"/>
      <w:numFmt w:val="decimal"/>
      <w:lvlText w:val="%1)"/>
      <w:lvlJc w:val="left"/>
      <w:pPr>
        <w:ind w:left="1335" w:hanging="7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0">
    <w:nsid w:val="15DF3EB4"/>
    <w:multiLevelType w:val="hybridMultilevel"/>
    <w:tmpl w:val="970421F8"/>
    <w:lvl w:ilvl="0" w:tplc="04190011">
      <w:start w:val="1"/>
      <w:numFmt w:val="decimal"/>
      <w:lvlText w:val="%1)"/>
      <w:lvlJc w:val="left"/>
      <w:pPr>
        <w:ind w:left="1146" w:hanging="360"/>
      </w:pPr>
      <w:rPr>
        <w:rFonts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1">
    <w:nsid w:val="169E565C"/>
    <w:multiLevelType w:val="hybridMultilevel"/>
    <w:tmpl w:val="A1667360"/>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1BEE3407"/>
    <w:multiLevelType w:val="hybridMultilevel"/>
    <w:tmpl w:val="4942015E"/>
    <w:lvl w:ilvl="0" w:tplc="81A057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1E6B13CB"/>
    <w:multiLevelType w:val="hybridMultilevel"/>
    <w:tmpl w:val="09C07930"/>
    <w:lvl w:ilvl="0" w:tplc="AC2A6C7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23151ADA"/>
    <w:multiLevelType w:val="hybridMultilevel"/>
    <w:tmpl w:val="8CCE4668"/>
    <w:lvl w:ilvl="0" w:tplc="00E23868">
      <w:start w:val="1"/>
      <w:numFmt w:val="bullet"/>
      <w:pStyle w:val="-1"/>
      <w:lvlText w:val="-"/>
      <w:lvlJc w:val="left"/>
      <w:pPr>
        <w:tabs>
          <w:tab w:val="num" w:pos="1069"/>
        </w:tabs>
        <w:ind w:left="1069" w:hanging="360"/>
      </w:pPr>
      <w:rPr>
        <w:rFonts w:ascii="Times New Roman" w:hAnsi="Times New Roman" w:hint="default"/>
      </w:rPr>
    </w:lvl>
    <w:lvl w:ilvl="1" w:tplc="04190003">
      <w:start w:val="1"/>
      <w:numFmt w:val="bullet"/>
      <w:lvlText w:val="o"/>
      <w:lvlJc w:val="left"/>
      <w:pPr>
        <w:tabs>
          <w:tab w:val="num" w:pos="1441"/>
        </w:tabs>
        <w:ind w:left="1441" w:hanging="360"/>
      </w:pPr>
      <w:rPr>
        <w:rFonts w:ascii="Courier New" w:hAnsi="Courier New" w:hint="default"/>
      </w:rPr>
    </w:lvl>
    <w:lvl w:ilvl="2" w:tplc="04190005">
      <w:start w:val="1"/>
      <w:numFmt w:val="bullet"/>
      <w:lvlText w:val=""/>
      <w:lvlJc w:val="left"/>
      <w:pPr>
        <w:tabs>
          <w:tab w:val="num" w:pos="2161"/>
        </w:tabs>
        <w:ind w:left="2161" w:hanging="360"/>
      </w:pPr>
      <w:rPr>
        <w:rFonts w:ascii="Wingdings" w:hAnsi="Wingdings" w:hint="default"/>
      </w:rPr>
    </w:lvl>
    <w:lvl w:ilvl="3" w:tplc="04190001">
      <w:start w:val="1"/>
      <w:numFmt w:val="bullet"/>
      <w:lvlText w:val=""/>
      <w:lvlJc w:val="left"/>
      <w:pPr>
        <w:tabs>
          <w:tab w:val="num" w:pos="2881"/>
        </w:tabs>
        <w:ind w:left="2881" w:hanging="360"/>
      </w:pPr>
      <w:rPr>
        <w:rFonts w:ascii="Symbol" w:hAnsi="Symbol" w:hint="default"/>
      </w:rPr>
    </w:lvl>
    <w:lvl w:ilvl="4" w:tplc="04190003">
      <w:start w:val="1"/>
      <w:numFmt w:val="bullet"/>
      <w:lvlText w:val="o"/>
      <w:lvlJc w:val="left"/>
      <w:pPr>
        <w:tabs>
          <w:tab w:val="num" w:pos="3601"/>
        </w:tabs>
        <w:ind w:left="3601" w:hanging="360"/>
      </w:pPr>
      <w:rPr>
        <w:rFonts w:ascii="Courier New" w:hAnsi="Courier New" w:hint="default"/>
      </w:rPr>
    </w:lvl>
    <w:lvl w:ilvl="5" w:tplc="04190005">
      <w:start w:val="1"/>
      <w:numFmt w:val="bullet"/>
      <w:lvlText w:val=""/>
      <w:lvlJc w:val="left"/>
      <w:pPr>
        <w:tabs>
          <w:tab w:val="num" w:pos="4321"/>
        </w:tabs>
        <w:ind w:left="4321" w:hanging="360"/>
      </w:pPr>
      <w:rPr>
        <w:rFonts w:ascii="Wingdings" w:hAnsi="Wingdings" w:hint="default"/>
      </w:rPr>
    </w:lvl>
    <w:lvl w:ilvl="6" w:tplc="04190001">
      <w:start w:val="1"/>
      <w:numFmt w:val="bullet"/>
      <w:lvlText w:val=""/>
      <w:lvlJc w:val="left"/>
      <w:pPr>
        <w:tabs>
          <w:tab w:val="num" w:pos="5041"/>
        </w:tabs>
        <w:ind w:left="5041" w:hanging="360"/>
      </w:pPr>
      <w:rPr>
        <w:rFonts w:ascii="Symbol" w:hAnsi="Symbol" w:hint="default"/>
      </w:rPr>
    </w:lvl>
    <w:lvl w:ilvl="7" w:tplc="04190003">
      <w:start w:val="1"/>
      <w:numFmt w:val="bullet"/>
      <w:lvlText w:val="o"/>
      <w:lvlJc w:val="left"/>
      <w:pPr>
        <w:tabs>
          <w:tab w:val="num" w:pos="5761"/>
        </w:tabs>
        <w:ind w:left="5761" w:hanging="360"/>
      </w:pPr>
      <w:rPr>
        <w:rFonts w:ascii="Courier New" w:hAnsi="Courier New" w:hint="default"/>
      </w:rPr>
    </w:lvl>
    <w:lvl w:ilvl="8" w:tplc="04190005">
      <w:start w:val="1"/>
      <w:numFmt w:val="bullet"/>
      <w:lvlText w:val=""/>
      <w:lvlJc w:val="left"/>
      <w:pPr>
        <w:tabs>
          <w:tab w:val="num" w:pos="6481"/>
        </w:tabs>
        <w:ind w:left="6481" w:hanging="360"/>
      </w:pPr>
      <w:rPr>
        <w:rFonts w:ascii="Wingdings" w:hAnsi="Wingdings" w:hint="default"/>
      </w:rPr>
    </w:lvl>
  </w:abstractNum>
  <w:abstractNum w:abstractNumId="45">
    <w:nsid w:val="23FC3B0B"/>
    <w:multiLevelType w:val="hybridMultilevel"/>
    <w:tmpl w:val="F2122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24B316AC"/>
    <w:multiLevelType w:val="hybridMultilevel"/>
    <w:tmpl w:val="D3A0205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nsid w:val="25167E0B"/>
    <w:multiLevelType w:val="hybridMultilevel"/>
    <w:tmpl w:val="9AFE8214"/>
    <w:lvl w:ilvl="0" w:tplc="12F49500">
      <w:start w:val="5"/>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25171B62"/>
    <w:multiLevelType w:val="hybridMultilevel"/>
    <w:tmpl w:val="51160C9A"/>
    <w:lvl w:ilvl="0" w:tplc="8D520D6E">
      <w:start w:val="1"/>
      <w:numFmt w:val="bullet"/>
      <w:lvlText w:val="−"/>
      <w:lvlJc w:val="left"/>
      <w:pPr>
        <w:ind w:left="1146" w:hanging="360"/>
      </w:pPr>
      <w:rPr>
        <w:rFonts w:ascii="Courier New" w:hAnsi="Courier New"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9">
    <w:nsid w:val="25F5650B"/>
    <w:multiLevelType w:val="hybridMultilevel"/>
    <w:tmpl w:val="3828C3D4"/>
    <w:lvl w:ilvl="0" w:tplc="CF882588">
      <w:start w:val="1"/>
      <w:numFmt w:val="bullet"/>
      <w:pStyle w:val="S"/>
      <w:lvlText w:val=""/>
      <w:lvlJc w:val="left"/>
      <w:pPr>
        <w:tabs>
          <w:tab w:val="num" w:pos="1361"/>
        </w:tabs>
        <w:ind w:firstLine="1021"/>
      </w:pPr>
      <w:rPr>
        <w:rFonts w:ascii="Symbol" w:hAnsi="Symbol" w:hint="default"/>
        <w:color w:val="auto"/>
      </w:rPr>
    </w:lvl>
    <w:lvl w:ilvl="1" w:tplc="868AE610">
      <w:start w:val="1"/>
      <w:numFmt w:val="bullet"/>
      <w:lvlText w:val="o"/>
      <w:lvlJc w:val="left"/>
      <w:pPr>
        <w:tabs>
          <w:tab w:val="num" w:pos="1440"/>
        </w:tabs>
        <w:ind w:left="1440" w:hanging="360"/>
      </w:pPr>
      <w:rPr>
        <w:rFonts w:ascii="Courier New" w:hAnsi="Courier New" w:hint="default"/>
      </w:rPr>
    </w:lvl>
    <w:lvl w:ilvl="2" w:tplc="8B9E9AE6">
      <w:start w:val="1"/>
      <w:numFmt w:val="bullet"/>
      <w:lvlText w:val=""/>
      <w:lvlJc w:val="left"/>
      <w:pPr>
        <w:tabs>
          <w:tab w:val="num" w:pos="2160"/>
        </w:tabs>
        <w:ind w:left="2160" w:hanging="360"/>
      </w:pPr>
      <w:rPr>
        <w:rFonts w:ascii="Wingdings" w:hAnsi="Wingdings" w:hint="default"/>
      </w:rPr>
    </w:lvl>
    <w:lvl w:ilvl="3" w:tplc="E65CDF00">
      <w:start w:val="1"/>
      <w:numFmt w:val="bullet"/>
      <w:lvlText w:val=""/>
      <w:lvlJc w:val="left"/>
      <w:pPr>
        <w:tabs>
          <w:tab w:val="num" w:pos="2880"/>
        </w:tabs>
        <w:ind w:left="2880" w:hanging="360"/>
      </w:pPr>
      <w:rPr>
        <w:rFonts w:ascii="Symbol" w:hAnsi="Symbol" w:hint="default"/>
      </w:rPr>
    </w:lvl>
    <w:lvl w:ilvl="4" w:tplc="911EAD06">
      <w:start w:val="1"/>
      <w:numFmt w:val="bullet"/>
      <w:lvlText w:val="o"/>
      <w:lvlJc w:val="left"/>
      <w:pPr>
        <w:tabs>
          <w:tab w:val="num" w:pos="3600"/>
        </w:tabs>
        <w:ind w:left="3600" w:hanging="360"/>
      </w:pPr>
      <w:rPr>
        <w:rFonts w:ascii="Courier New" w:hAnsi="Courier New" w:hint="default"/>
      </w:rPr>
    </w:lvl>
    <w:lvl w:ilvl="5" w:tplc="4A9A628C">
      <w:start w:val="1"/>
      <w:numFmt w:val="bullet"/>
      <w:lvlText w:val=""/>
      <w:lvlJc w:val="left"/>
      <w:pPr>
        <w:tabs>
          <w:tab w:val="num" w:pos="4320"/>
        </w:tabs>
        <w:ind w:left="4320" w:hanging="360"/>
      </w:pPr>
      <w:rPr>
        <w:rFonts w:ascii="Wingdings" w:hAnsi="Wingdings" w:hint="default"/>
      </w:rPr>
    </w:lvl>
    <w:lvl w:ilvl="6" w:tplc="247C09C6">
      <w:start w:val="1"/>
      <w:numFmt w:val="bullet"/>
      <w:lvlText w:val=""/>
      <w:lvlJc w:val="left"/>
      <w:pPr>
        <w:tabs>
          <w:tab w:val="num" w:pos="5040"/>
        </w:tabs>
        <w:ind w:left="5040" w:hanging="360"/>
      </w:pPr>
      <w:rPr>
        <w:rFonts w:ascii="Symbol" w:hAnsi="Symbol" w:hint="default"/>
      </w:rPr>
    </w:lvl>
    <w:lvl w:ilvl="7" w:tplc="54F48810">
      <w:start w:val="1"/>
      <w:numFmt w:val="bullet"/>
      <w:lvlText w:val="o"/>
      <w:lvlJc w:val="left"/>
      <w:pPr>
        <w:tabs>
          <w:tab w:val="num" w:pos="5760"/>
        </w:tabs>
        <w:ind w:left="5760" w:hanging="360"/>
      </w:pPr>
      <w:rPr>
        <w:rFonts w:ascii="Courier New" w:hAnsi="Courier New" w:hint="default"/>
      </w:rPr>
    </w:lvl>
    <w:lvl w:ilvl="8" w:tplc="3A38FD4C">
      <w:start w:val="1"/>
      <w:numFmt w:val="bullet"/>
      <w:lvlText w:val=""/>
      <w:lvlJc w:val="left"/>
      <w:pPr>
        <w:tabs>
          <w:tab w:val="num" w:pos="6480"/>
        </w:tabs>
        <w:ind w:left="6480" w:hanging="360"/>
      </w:pPr>
      <w:rPr>
        <w:rFonts w:ascii="Wingdings" w:hAnsi="Wingdings" w:hint="default"/>
      </w:rPr>
    </w:lvl>
  </w:abstractNum>
  <w:abstractNum w:abstractNumId="50">
    <w:nsid w:val="29F30A15"/>
    <w:multiLevelType w:val="hybridMultilevel"/>
    <w:tmpl w:val="CD164D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nsid w:val="2BB8646D"/>
    <w:multiLevelType w:val="hybridMultilevel"/>
    <w:tmpl w:val="0D9C9BC4"/>
    <w:lvl w:ilvl="0" w:tplc="9DF2E7B8">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2">
    <w:nsid w:val="2BCA2089"/>
    <w:multiLevelType w:val="hybridMultilevel"/>
    <w:tmpl w:val="D16E049A"/>
    <w:lvl w:ilvl="0" w:tplc="AC2A6C7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nsid w:val="2C382778"/>
    <w:multiLevelType w:val="hybridMultilevel"/>
    <w:tmpl w:val="DBFCDC10"/>
    <w:lvl w:ilvl="0" w:tplc="81A057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2C783704"/>
    <w:multiLevelType w:val="hybridMultilevel"/>
    <w:tmpl w:val="923EDE76"/>
    <w:lvl w:ilvl="0" w:tplc="0419000F">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5">
    <w:nsid w:val="2E286B69"/>
    <w:multiLevelType w:val="hybridMultilevel"/>
    <w:tmpl w:val="CFA22DBE"/>
    <w:lvl w:ilvl="0" w:tplc="5CFA61CE">
      <w:start w:val="1"/>
      <w:numFmt w:val="decimal"/>
      <w:lvlText w:val="%1)"/>
      <w:lvlJc w:val="left"/>
      <w:pPr>
        <w:ind w:left="1134"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nsid w:val="2F283BF3"/>
    <w:multiLevelType w:val="hybridMultilevel"/>
    <w:tmpl w:val="0F744892"/>
    <w:lvl w:ilvl="0" w:tplc="9F3086A2">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337D0433"/>
    <w:multiLevelType w:val="multilevel"/>
    <w:tmpl w:val="B3EE2FB0"/>
    <w:lvl w:ilvl="0">
      <w:start w:val="1"/>
      <w:numFmt w:val="bullet"/>
      <w:pStyle w:val="10"/>
      <w:lvlText w:val=""/>
      <w:lvlJc w:val="left"/>
      <w:pPr>
        <w:tabs>
          <w:tab w:val="num" w:pos="1427"/>
        </w:tabs>
        <w:ind w:left="1427" w:hanging="576"/>
      </w:pPr>
      <w:rPr>
        <w:rFonts w:ascii="Symbol" w:hAnsi="Symbol" w:hint="default"/>
      </w:rPr>
    </w:lvl>
    <w:lvl w:ilvl="1">
      <w:start w:val="1"/>
      <w:numFmt w:val="decimal"/>
      <w:lvlText w:val="%1.%2."/>
      <w:lvlJc w:val="left"/>
      <w:pPr>
        <w:tabs>
          <w:tab w:val="num" w:pos="792"/>
        </w:tabs>
        <w:ind w:left="792" w:hanging="432"/>
      </w:pPr>
    </w:lvl>
    <w:lvl w:ilvl="2">
      <w:start w:val="3"/>
      <w:numFmt w:val="decimal"/>
      <w:lvlText w:val="%1.%2.%3."/>
      <w:lvlJc w:val="left"/>
      <w:pPr>
        <w:tabs>
          <w:tab w:val="num" w:pos="1224"/>
        </w:tabs>
        <w:ind w:left="1224" w:hanging="504"/>
      </w:pPr>
    </w:lvl>
    <w:lvl w:ilvl="3">
      <w:start w:val="9"/>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8">
    <w:nsid w:val="34543142"/>
    <w:multiLevelType w:val="hybridMultilevel"/>
    <w:tmpl w:val="F9AE4190"/>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367E42C3"/>
    <w:multiLevelType w:val="hybridMultilevel"/>
    <w:tmpl w:val="06542BB4"/>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0">
    <w:nsid w:val="3BB666CF"/>
    <w:multiLevelType w:val="hybridMultilevel"/>
    <w:tmpl w:val="AB2EA14C"/>
    <w:lvl w:ilvl="0" w:tplc="8D520D6E">
      <w:start w:val="1"/>
      <w:numFmt w:val="bullet"/>
      <w:lvlText w:val="−"/>
      <w:lvlJc w:val="left"/>
      <w:pPr>
        <w:ind w:left="1146" w:hanging="360"/>
      </w:pPr>
      <w:rPr>
        <w:rFonts w:ascii="Courier New" w:hAnsi="Courier New"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1">
    <w:nsid w:val="3BDE6C2D"/>
    <w:multiLevelType w:val="hybridMultilevel"/>
    <w:tmpl w:val="A19AF980"/>
    <w:lvl w:ilvl="0" w:tplc="3BF242FC">
      <w:start w:val="1"/>
      <w:numFmt w:val="bullet"/>
      <w:pStyle w:val="11"/>
      <w:lvlText w:val=""/>
      <w:lvlJc w:val="left"/>
      <w:pPr>
        <w:tabs>
          <w:tab w:val="num" w:pos="1080"/>
        </w:tabs>
        <w:ind w:left="1080" w:hanging="360"/>
      </w:pPr>
      <w:rPr>
        <w:rFonts w:ascii="Symbol" w:hAnsi="Symbol" w:hint="default"/>
        <w:b/>
        <w:color w:val="auto"/>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2">
    <w:nsid w:val="3EEA5E19"/>
    <w:multiLevelType w:val="hybridMultilevel"/>
    <w:tmpl w:val="8108AD2E"/>
    <w:lvl w:ilvl="0" w:tplc="787458AC">
      <w:start w:val="1"/>
      <w:numFmt w:val="decimal"/>
      <w:lvlText w:val="%1)"/>
      <w:lvlJc w:val="left"/>
      <w:pPr>
        <w:ind w:left="2453" w:hanging="103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nsid w:val="3F1C5A6E"/>
    <w:multiLevelType w:val="hybridMultilevel"/>
    <w:tmpl w:val="FF7246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3FE61640"/>
    <w:multiLevelType w:val="hybridMultilevel"/>
    <w:tmpl w:val="9118B2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03C119A"/>
    <w:multiLevelType w:val="hybridMultilevel"/>
    <w:tmpl w:val="0AE2D3E8"/>
    <w:lvl w:ilvl="0" w:tplc="9DF2E7B8">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6">
    <w:nsid w:val="41EC4206"/>
    <w:multiLevelType w:val="hybridMultilevel"/>
    <w:tmpl w:val="3D6A7126"/>
    <w:lvl w:ilvl="0" w:tplc="81A057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420E6287"/>
    <w:multiLevelType w:val="hybridMultilevel"/>
    <w:tmpl w:val="35E02F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44ED7505"/>
    <w:multiLevelType w:val="hybridMultilevel"/>
    <w:tmpl w:val="301AAC20"/>
    <w:lvl w:ilvl="0" w:tplc="AD62FBAE">
      <w:start w:val="1"/>
      <w:numFmt w:val="bullet"/>
      <w:pStyle w:val="a2"/>
      <w:lvlText w:val=""/>
      <w:lvlJc w:val="left"/>
      <w:pPr>
        <w:ind w:left="1429" w:hanging="360"/>
      </w:pPr>
      <w:rPr>
        <w:rFonts w:ascii="Wingdings" w:hAnsi="Wingdings" w:hint="default"/>
      </w:rPr>
    </w:lvl>
    <w:lvl w:ilvl="1" w:tplc="13D8BB98" w:tentative="1">
      <w:start w:val="1"/>
      <w:numFmt w:val="bullet"/>
      <w:lvlText w:val="o"/>
      <w:lvlJc w:val="left"/>
      <w:pPr>
        <w:ind w:left="2149" w:hanging="360"/>
      </w:pPr>
      <w:rPr>
        <w:rFonts w:ascii="Courier New" w:hAnsi="Courier New" w:cs="Courier New" w:hint="default"/>
      </w:rPr>
    </w:lvl>
    <w:lvl w:ilvl="2" w:tplc="303E2E40" w:tentative="1">
      <w:start w:val="1"/>
      <w:numFmt w:val="bullet"/>
      <w:lvlText w:val=""/>
      <w:lvlJc w:val="left"/>
      <w:pPr>
        <w:ind w:left="2869" w:hanging="360"/>
      </w:pPr>
      <w:rPr>
        <w:rFonts w:ascii="Wingdings" w:hAnsi="Wingdings" w:hint="default"/>
      </w:rPr>
    </w:lvl>
    <w:lvl w:ilvl="3" w:tplc="9A3A4830" w:tentative="1">
      <w:start w:val="1"/>
      <w:numFmt w:val="bullet"/>
      <w:lvlText w:val=""/>
      <w:lvlJc w:val="left"/>
      <w:pPr>
        <w:ind w:left="3589" w:hanging="360"/>
      </w:pPr>
      <w:rPr>
        <w:rFonts w:ascii="Symbol" w:hAnsi="Symbol" w:hint="default"/>
      </w:rPr>
    </w:lvl>
    <w:lvl w:ilvl="4" w:tplc="DE421C06" w:tentative="1">
      <w:start w:val="1"/>
      <w:numFmt w:val="bullet"/>
      <w:lvlText w:val="o"/>
      <w:lvlJc w:val="left"/>
      <w:pPr>
        <w:ind w:left="4309" w:hanging="360"/>
      </w:pPr>
      <w:rPr>
        <w:rFonts w:ascii="Courier New" w:hAnsi="Courier New" w:cs="Courier New" w:hint="default"/>
      </w:rPr>
    </w:lvl>
    <w:lvl w:ilvl="5" w:tplc="84EE4864" w:tentative="1">
      <w:start w:val="1"/>
      <w:numFmt w:val="bullet"/>
      <w:lvlText w:val=""/>
      <w:lvlJc w:val="left"/>
      <w:pPr>
        <w:ind w:left="5029" w:hanging="360"/>
      </w:pPr>
      <w:rPr>
        <w:rFonts w:ascii="Wingdings" w:hAnsi="Wingdings" w:hint="default"/>
      </w:rPr>
    </w:lvl>
    <w:lvl w:ilvl="6" w:tplc="AF3E4B1E" w:tentative="1">
      <w:start w:val="1"/>
      <w:numFmt w:val="bullet"/>
      <w:lvlText w:val=""/>
      <w:lvlJc w:val="left"/>
      <w:pPr>
        <w:ind w:left="5749" w:hanging="360"/>
      </w:pPr>
      <w:rPr>
        <w:rFonts w:ascii="Symbol" w:hAnsi="Symbol" w:hint="default"/>
      </w:rPr>
    </w:lvl>
    <w:lvl w:ilvl="7" w:tplc="2A6AA8C8" w:tentative="1">
      <w:start w:val="1"/>
      <w:numFmt w:val="bullet"/>
      <w:lvlText w:val="o"/>
      <w:lvlJc w:val="left"/>
      <w:pPr>
        <w:ind w:left="6469" w:hanging="360"/>
      </w:pPr>
      <w:rPr>
        <w:rFonts w:ascii="Courier New" w:hAnsi="Courier New" w:cs="Courier New" w:hint="default"/>
      </w:rPr>
    </w:lvl>
    <w:lvl w:ilvl="8" w:tplc="73E478BE" w:tentative="1">
      <w:start w:val="1"/>
      <w:numFmt w:val="bullet"/>
      <w:lvlText w:val=""/>
      <w:lvlJc w:val="left"/>
      <w:pPr>
        <w:ind w:left="7189" w:hanging="360"/>
      </w:pPr>
      <w:rPr>
        <w:rFonts w:ascii="Wingdings" w:hAnsi="Wingdings" w:hint="default"/>
      </w:rPr>
    </w:lvl>
  </w:abstractNum>
  <w:abstractNum w:abstractNumId="69">
    <w:nsid w:val="46CE00E7"/>
    <w:multiLevelType w:val="hybridMultilevel"/>
    <w:tmpl w:val="12443E88"/>
    <w:lvl w:ilvl="0" w:tplc="8D520D6E">
      <w:start w:val="1"/>
      <w:numFmt w:val="bullet"/>
      <w:lvlText w:val="−"/>
      <w:lvlJc w:val="left"/>
      <w:pPr>
        <w:ind w:left="720" w:hanging="360"/>
      </w:pPr>
      <w:rPr>
        <w:rFonts w:ascii="Courier New" w:hAnsi="Courier New" w:hint="default"/>
        <w:color w:val="auto"/>
      </w:rPr>
    </w:lvl>
    <w:lvl w:ilvl="1" w:tplc="6C742D32">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47287F5A"/>
    <w:multiLevelType w:val="multilevel"/>
    <w:tmpl w:val="0419001F"/>
    <w:styleLink w:val="12"/>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1">
    <w:nsid w:val="4819320D"/>
    <w:multiLevelType w:val="multilevel"/>
    <w:tmpl w:val="4434D1BA"/>
    <w:styleLink w:val="13"/>
    <w:lvl w:ilvl="0">
      <w:start w:val="1"/>
      <w:numFmt w:val="bullet"/>
      <w:lvlText w:val=""/>
      <w:lvlJc w:val="left"/>
      <w:pPr>
        <w:tabs>
          <w:tab w:val="num" w:pos="72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2">
    <w:nsid w:val="4C470E11"/>
    <w:multiLevelType w:val="hybridMultilevel"/>
    <w:tmpl w:val="B6241C6A"/>
    <w:lvl w:ilvl="0" w:tplc="8D520D6E">
      <w:start w:val="1"/>
      <w:numFmt w:val="bullet"/>
      <w:lvlText w:val="−"/>
      <w:lvlJc w:val="left"/>
      <w:pPr>
        <w:ind w:left="1211" w:hanging="360"/>
      </w:pPr>
      <w:rPr>
        <w:rFonts w:ascii="Courier New" w:hAnsi="Courier New" w:hint="default"/>
        <w:color w:val="auto"/>
      </w:rPr>
    </w:lvl>
    <w:lvl w:ilvl="1" w:tplc="13D8BB98" w:tentative="1">
      <w:start w:val="1"/>
      <w:numFmt w:val="bullet"/>
      <w:lvlText w:val="o"/>
      <w:lvlJc w:val="left"/>
      <w:pPr>
        <w:ind w:left="2149" w:hanging="360"/>
      </w:pPr>
      <w:rPr>
        <w:rFonts w:ascii="Courier New" w:hAnsi="Courier New" w:cs="Courier New" w:hint="default"/>
      </w:rPr>
    </w:lvl>
    <w:lvl w:ilvl="2" w:tplc="303E2E40" w:tentative="1">
      <w:start w:val="1"/>
      <w:numFmt w:val="bullet"/>
      <w:lvlText w:val=""/>
      <w:lvlJc w:val="left"/>
      <w:pPr>
        <w:ind w:left="2869" w:hanging="360"/>
      </w:pPr>
      <w:rPr>
        <w:rFonts w:ascii="Wingdings" w:hAnsi="Wingdings" w:hint="default"/>
      </w:rPr>
    </w:lvl>
    <w:lvl w:ilvl="3" w:tplc="9A3A4830" w:tentative="1">
      <w:start w:val="1"/>
      <w:numFmt w:val="bullet"/>
      <w:lvlText w:val=""/>
      <w:lvlJc w:val="left"/>
      <w:pPr>
        <w:ind w:left="3589" w:hanging="360"/>
      </w:pPr>
      <w:rPr>
        <w:rFonts w:ascii="Symbol" w:hAnsi="Symbol" w:hint="default"/>
      </w:rPr>
    </w:lvl>
    <w:lvl w:ilvl="4" w:tplc="DE421C06" w:tentative="1">
      <w:start w:val="1"/>
      <w:numFmt w:val="bullet"/>
      <w:lvlText w:val="o"/>
      <w:lvlJc w:val="left"/>
      <w:pPr>
        <w:ind w:left="4309" w:hanging="360"/>
      </w:pPr>
      <w:rPr>
        <w:rFonts w:ascii="Courier New" w:hAnsi="Courier New" w:cs="Courier New" w:hint="default"/>
      </w:rPr>
    </w:lvl>
    <w:lvl w:ilvl="5" w:tplc="84EE4864" w:tentative="1">
      <w:start w:val="1"/>
      <w:numFmt w:val="bullet"/>
      <w:lvlText w:val=""/>
      <w:lvlJc w:val="left"/>
      <w:pPr>
        <w:ind w:left="5029" w:hanging="360"/>
      </w:pPr>
      <w:rPr>
        <w:rFonts w:ascii="Wingdings" w:hAnsi="Wingdings" w:hint="default"/>
      </w:rPr>
    </w:lvl>
    <w:lvl w:ilvl="6" w:tplc="AF3E4B1E" w:tentative="1">
      <w:start w:val="1"/>
      <w:numFmt w:val="bullet"/>
      <w:lvlText w:val=""/>
      <w:lvlJc w:val="left"/>
      <w:pPr>
        <w:ind w:left="5749" w:hanging="360"/>
      </w:pPr>
      <w:rPr>
        <w:rFonts w:ascii="Symbol" w:hAnsi="Symbol" w:hint="default"/>
      </w:rPr>
    </w:lvl>
    <w:lvl w:ilvl="7" w:tplc="2A6AA8C8" w:tentative="1">
      <w:start w:val="1"/>
      <w:numFmt w:val="bullet"/>
      <w:lvlText w:val="o"/>
      <w:lvlJc w:val="left"/>
      <w:pPr>
        <w:ind w:left="6469" w:hanging="360"/>
      </w:pPr>
      <w:rPr>
        <w:rFonts w:ascii="Courier New" w:hAnsi="Courier New" w:cs="Courier New" w:hint="default"/>
      </w:rPr>
    </w:lvl>
    <w:lvl w:ilvl="8" w:tplc="73E478BE" w:tentative="1">
      <w:start w:val="1"/>
      <w:numFmt w:val="bullet"/>
      <w:lvlText w:val=""/>
      <w:lvlJc w:val="left"/>
      <w:pPr>
        <w:ind w:left="7189" w:hanging="360"/>
      </w:pPr>
      <w:rPr>
        <w:rFonts w:ascii="Wingdings" w:hAnsi="Wingdings" w:hint="default"/>
      </w:rPr>
    </w:lvl>
  </w:abstractNum>
  <w:abstractNum w:abstractNumId="73">
    <w:nsid w:val="4E8D4E3F"/>
    <w:multiLevelType w:val="hybridMultilevel"/>
    <w:tmpl w:val="F702B6C8"/>
    <w:lvl w:ilvl="0" w:tplc="81A057CC">
      <w:start w:val="1"/>
      <w:numFmt w:val="bullet"/>
      <w:lvlText w:val=""/>
      <w:lvlJc w:val="left"/>
      <w:pPr>
        <w:ind w:left="1924" w:hanging="1215"/>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nsid w:val="500401F2"/>
    <w:multiLevelType w:val="hybridMultilevel"/>
    <w:tmpl w:val="7D7C9874"/>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51060D42"/>
    <w:multiLevelType w:val="hybridMultilevel"/>
    <w:tmpl w:val="99642592"/>
    <w:lvl w:ilvl="0" w:tplc="54AA7F4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nsid w:val="54A63B37"/>
    <w:multiLevelType w:val="hybridMultilevel"/>
    <w:tmpl w:val="C718779C"/>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7">
    <w:nsid w:val="551D0B0A"/>
    <w:multiLevelType w:val="hybridMultilevel"/>
    <w:tmpl w:val="50485084"/>
    <w:lvl w:ilvl="0" w:tplc="81A057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nsid w:val="58D067E9"/>
    <w:multiLevelType w:val="hybridMultilevel"/>
    <w:tmpl w:val="3798248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BED6B87"/>
    <w:multiLevelType w:val="hybridMultilevel"/>
    <w:tmpl w:val="BC00CB96"/>
    <w:lvl w:ilvl="0" w:tplc="81A057CC">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80">
    <w:nsid w:val="5C12639A"/>
    <w:multiLevelType w:val="hybridMultilevel"/>
    <w:tmpl w:val="C40A299C"/>
    <w:lvl w:ilvl="0" w:tplc="5CFA61CE">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1">
    <w:nsid w:val="5EA2390D"/>
    <w:multiLevelType w:val="hybridMultilevel"/>
    <w:tmpl w:val="CFB63346"/>
    <w:lvl w:ilvl="0" w:tplc="8D520D6E">
      <w:start w:val="1"/>
      <w:numFmt w:val="bullet"/>
      <w:lvlText w:val="−"/>
      <w:lvlJc w:val="left"/>
      <w:pPr>
        <w:ind w:left="1211" w:hanging="360"/>
      </w:pPr>
      <w:rPr>
        <w:rFonts w:ascii="Courier New" w:hAnsi="Courier New" w:hint="default"/>
        <w:color w:val="auto"/>
      </w:rPr>
    </w:lvl>
    <w:lvl w:ilvl="1" w:tplc="13D8BB98" w:tentative="1">
      <w:start w:val="1"/>
      <w:numFmt w:val="bullet"/>
      <w:lvlText w:val="o"/>
      <w:lvlJc w:val="left"/>
      <w:pPr>
        <w:ind w:left="2149" w:hanging="360"/>
      </w:pPr>
      <w:rPr>
        <w:rFonts w:ascii="Courier New" w:hAnsi="Courier New" w:cs="Courier New" w:hint="default"/>
      </w:rPr>
    </w:lvl>
    <w:lvl w:ilvl="2" w:tplc="303E2E40" w:tentative="1">
      <w:start w:val="1"/>
      <w:numFmt w:val="bullet"/>
      <w:lvlText w:val=""/>
      <w:lvlJc w:val="left"/>
      <w:pPr>
        <w:ind w:left="2869" w:hanging="360"/>
      </w:pPr>
      <w:rPr>
        <w:rFonts w:ascii="Wingdings" w:hAnsi="Wingdings" w:hint="default"/>
      </w:rPr>
    </w:lvl>
    <w:lvl w:ilvl="3" w:tplc="9A3A4830" w:tentative="1">
      <w:start w:val="1"/>
      <w:numFmt w:val="bullet"/>
      <w:lvlText w:val=""/>
      <w:lvlJc w:val="left"/>
      <w:pPr>
        <w:ind w:left="3589" w:hanging="360"/>
      </w:pPr>
      <w:rPr>
        <w:rFonts w:ascii="Symbol" w:hAnsi="Symbol" w:hint="default"/>
      </w:rPr>
    </w:lvl>
    <w:lvl w:ilvl="4" w:tplc="DE421C06" w:tentative="1">
      <w:start w:val="1"/>
      <w:numFmt w:val="bullet"/>
      <w:lvlText w:val="o"/>
      <w:lvlJc w:val="left"/>
      <w:pPr>
        <w:ind w:left="4309" w:hanging="360"/>
      </w:pPr>
      <w:rPr>
        <w:rFonts w:ascii="Courier New" w:hAnsi="Courier New" w:cs="Courier New" w:hint="default"/>
      </w:rPr>
    </w:lvl>
    <w:lvl w:ilvl="5" w:tplc="84EE4864" w:tentative="1">
      <w:start w:val="1"/>
      <w:numFmt w:val="bullet"/>
      <w:lvlText w:val=""/>
      <w:lvlJc w:val="left"/>
      <w:pPr>
        <w:ind w:left="5029" w:hanging="360"/>
      </w:pPr>
      <w:rPr>
        <w:rFonts w:ascii="Wingdings" w:hAnsi="Wingdings" w:hint="default"/>
      </w:rPr>
    </w:lvl>
    <w:lvl w:ilvl="6" w:tplc="AF3E4B1E" w:tentative="1">
      <w:start w:val="1"/>
      <w:numFmt w:val="bullet"/>
      <w:lvlText w:val=""/>
      <w:lvlJc w:val="left"/>
      <w:pPr>
        <w:ind w:left="5749" w:hanging="360"/>
      </w:pPr>
      <w:rPr>
        <w:rFonts w:ascii="Symbol" w:hAnsi="Symbol" w:hint="default"/>
      </w:rPr>
    </w:lvl>
    <w:lvl w:ilvl="7" w:tplc="2A6AA8C8" w:tentative="1">
      <w:start w:val="1"/>
      <w:numFmt w:val="bullet"/>
      <w:lvlText w:val="o"/>
      <w:lvlJc w:val="left"/>
      <w:pPr>
        <w:ind w:left="6469" w:hanging="360"/>
      </w:pPr>
      <w:rPr>
        <w:rFonts w:ascii="Courier New" w:hAnsi="Courier New" w:cs="Courier New" w:hint="default"/>
      </w:rPr>
    </w:lvl>
    <w:lvl w:ilvl="8" w:tplc="73E478BE" w:tentative="1">
      <w:start w:val="1"/>
      <w:numFmt w:val="bullet"/>
      <w:lvlText w:val=""/>
      <w:lvlJc w:val="left"/>
      <w:pPr>
        <w:ind w:left="7189" w:hanging="360"/>
      </w:pPr>
      <w:rPr>
        <w:rFonts w:ascii="Wingdings" w:hAnsi="Wingdings" w:hint="default"/>
      </w:rPr>
    </w:lvl>
  </w:abstractNum>
  <w:abstractNum w:abstractNumId="82">
    <w:nsid w:val="62675267"/>
    <w:multiLevelType w:val="hybridMultilevel"/>
    <w:tmpl w:val="EDE619B4"/>
    <w:lvl w:ilvl="0" w:tplc="9DF2E7B8">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3">
    <w:nsid w:val="62982CAA"/>
    <w:multiLevelType w:val="hybridMultilevel"/>
    <w:tmpl w:val="6D10A168"/>
    <w:styleLink w:val="111112"/>
    <w:lvl w:ilvl="0" w:tplc="FFFFFFFF">
      <w:start w:val="1"/>
      <w:numFmt w:val="bullet"/>
      <w:pStyle w:val="20"/>
      <w:lvlText w:val=""/>
      <w:lvlJc w:val="left"/>
      <w:pPr>
        <w:tabs>
          <w:tab w:val="num" w:pos="767"/>
        </w:tabs>
        <w:ind w:left="767" w:hanging="341"/>
      </w:pPr>
      <w:rPr>
        <w:rFonts w:ascii="Wingdings" w:hAnsi="Wingdings" w:hint="default"/>
      </w:rPr>
    </w:lvl>
    <w:lvl w:ilvl="1" w:tplc="FFFFFFFF" w:tentative="1">
      <w:start w:val="1"/>
      <w:numFmt w:val="bullet"/>
      <w:lvlText w:val="o"/>
      <w:lvlJc w:val="left"/>
      <w:pPr>
        <w:tabs>
          <w:tab w:val="num" w:pos="1356"/>
        </w:tabs>
        <w:ind w:left="1356" w:hanging="360"/>
      </w:pPr>
      <w:rPr>
        <w:rFonts w:ascii="Courier New" w:hAnsi="Courier New" w:cs="Courier New" w:hint="default"/>
      </w:rPr>
    </w:lvl>
    <w:lvl w:ilvl="2" w:tplc="FFFFFFFF" w:tentative="1">
      <w:start w:val="1"/>
      <w:numFmt w:val="bullet"/>
      <w:lvlText w:val=""/>
      <w:lvlJc w:val="left"/>
      <w:pPr>
        <w:tabs>
          <w:tab w:val="num" w:pos="2076"/>
        </w:tabs>
        <w:ind w:left="2076" w:hanging="360"/>
      </w:pPr>
      <w:rPr>
        <w:rFonts w:ascii="Wingdings" w:hAnsi="Wingdings" w:hint="default"/>
      </w:rPr>
    </w:lvl>
    <w:lvl w:ilvl="3" w:tplc="FFFFFFFF" w:tentative="1">
      <w:start w:val="1"/>
      <w:numFmt w:val="bullet"/>
      <w:lvlText w:val=""/>
      <w:lvlJc w:val="left"/>
      <w:pPr>
        <w:tabs>
          <w:tab w:val="num" w:pos="2796"/>
        </w:tabs>
        <w:ind w:left="2796" w:hanging="360"/>
      </w:pPr>
      <w:rPr>
        <w:rFonts w:ascii="Symbol" w:hAnsi="Symbol" w:hint="default"/>
      </w:rPr>
    </w:lvl>
    <w:lvl w:ilvl="4" w:tplc="FFFFFFFF" w:tentative="1">
      <w:start w:val="1"/>
      <w:numFmt w:val="bullet"/>
      <w:lvlText w:val="o"/>
      <w:lvlJc w:val="left"/>
      <w:pPr>
        <w:tabs>
          <w:tab w:val="num" w:pos="3516"/>
        </w:tabs>
        <w:ind w:left="3516" w:hanging="360"/>
      </w:pPr>
      <w:rPr>
        <w:rFonts w:ascii="Courier New" w:hAnsi="Courier New" w:cs="Courier New" w:hint="default"/>
      </w:rPr>
    </w:lvl>
    <w:lvl w:ilvl="5" w:tplc="FFFFFFFF" w:tentative="1">
      <w:start w:val="1"/>
      <w:numFmt w:val="bullet"/>
      <w:lvlText w:val=""/>
      <w:lvlJc w:val="left"/>
      <w:pPr>
        <w:tabs>
          <w:tab w:val="num" w:pos="4236"/>
        </w:tabs>
        <w:ind w:left="4236" w:hanging="360"/>
      </w:pPr>
      <w:rPr>
        <w:rFonts w:ascii="Wingdings" w:hAnsi="Wingdings" w:hint="default"/>
      </w:rPr>
    </w:lvl>
    <w:lvl w:ilvl="6" w:tplc="FFFFFFFF" w:tentative="1">
      <w:start w:val="1"/>
      <w:numFmt w:val="bullet"/>
      <w:lvlText w:val=""/>
      <w:lvlJc w:val="left"/>
      <w:pPr>
        <w:tabs>
          <w:tab w:val="num" w:pos="4956"/>
        </w:tabs>
        <w:ind w:left="4956" w:hanging="360"/>
      </w:pPr>
      <w:rPr>
        <w:rFonts w:ascii="Symbol" w:hAnsi="Symbol" w:hint="default"/>
      </w:rPr>
    </w:lvl>
    <w:lvl w:ilvl="7" w:tplc="FFFFFFFF" w:tentative="1">
      <w:start w:val="1"/>
      <w:numFmt w:val="bullet"/>
      <w:lvlText w:val="o"/>
      <w:lvlJc w:val="left"/>
      <w:pPr>
        <w:tabs>
          <w:tab w:val="num" w:pos="5676"/>
        </w:tabs>
        <w:ind w:left="5676" w:hanging="360"/>
      </w:pPr>
      <w:rPr>
        <w:rFonts w:ascii="Courier New" w:hAnsi="Courier New" w:cs="Courier New" w:hint="default"/>
      </w:rPr>
    </w:lvl>
    <w:lvl w:ilvl="8" w:tplc="FFFFFFFF" w:tentative="1">
      <w:start w:val="1"/>
      <w:numFmt w:val="bullet"/>
      <w:lvlText w:val=""/>
      <w:lvlJc w:val="left"/>
      <w:pPr>
        <w:tabs>
          <w:tab w:val="num" w:pos="6396"/>
        </w:tabs>
        <w:ind w:left="6396" w:hanging="360"/>
      </w:pPr>
      <w:rPr>
        <w:rFonts w:ascii="Wingdings" w:hAnsi="Wingdings" w:hint="default"/>
      </w:rPr>
    </w:lvl>
  </w:abstractNum>
  <w:abstractNum w:abstractNumId="84">
    <w:nsid w:val="62A51C51"/>
    <w:multiLevelType w:val="hybridMultilevel"/>
    <w:tmpl w:val="F752A3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62C0229C"/>
    <w:multiLevelType w:val="hybridMultilevel"/>
    <w:tmpl w:val="2AA680EA"/>
    <w:lvl w:ilvl="0" w:tplc="04190011">
      <w:start w:val="1"/>
      <w:numFmt w:val="decimal"/>
      <w:lvlText w:val="%1)"/>
      <w:lvlJc w:val="left"/>
      <w:pPr>
        <w:ind w:left="720" w:hanging="360"/>
      </w:pPr>
    </w:lvl>
    <w:lvl w:ilvl="1" w:tplc="1210571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32B24C6"/>
    <w:multiLevelType w:val="hybridMultilevel"/>
    <w:tmpl w:val="F2321F92"/>
    <w:lvl w:ilvl="0" w:tplc="8518804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638C4C21"/>
    <w:multiLevelType w:val="hybridMultilevel"/>
    <w:tmpl w:val="97BE0012"/>
    <w:lvl w:ilvl="0" w:tplc="8A960E0A">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68DE5975"/>
    <w:multiLevelType w:val="hybridMultilevel"/>
    <w:tmpl w:val="4EC8C062"/>
    <w:lvl w:ilvl="0" w:tplc="AC2A6C7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9">
    <w:nsid w:val="6A157CC8"/>
    <w:multiLevelType w:val="hybridMultilevel"/>
    <w:tmpl w:val="C590CFB0"/>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6AD23B39"/>
    <w:multiLevelType w:val="hybridMultilevel"/>
    <w:tmpl w:val="72B60AE8"/>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CD56F9D"/>
    <w:multiLevelType w:val="hybridMultilevel"/>
    <w:tmpl w:val="64FEE5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6F160057"/>
    <w:multiLevelType w:val="hybridMultilevel"/>
    <w:tmpl w:val="7AD238FC"/>
    <w:lvl w:ilvl="0" w:tplc="81A057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nsid w:val="75202908"/>
    <w:multiLevelType w:val="hybridMultilevel"/>
    <w:tmpl w:val="B0005B4E"/>
    <w:lvl w:ilvl="0" w:tplc="8D520D6E">
      <w:start w:val="1"/>
      <w:numFmt w:val="bullet"/>
      <w:lvlText w:val="−"/>
      <w:lvlJc w:val="left"/>
      <w:pPr>
        <w:ind w:left="1146" w:hanging="360"/>
      </w:pPr>
      <w:rPr>
        <w:rFonts w:ascii="Courier New" w:hAnsi="Courier New"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4">
    <w:nsid w:val="757601AE"/>
    <w:multiLevelType w:val="hybridMultilevel"/>
    <w:tmpl w:val="5FDCE5CE"/>
    <w:lvl w:ilvl="0" w:tplc="FFFFFFFF">
      <w:start w:val="1"/>
      <w:numFmt w:val="bullet"/>
      <w:pStyle w:val="--"/>
      <w:lvlText w:val=""/>
      <w:lvlJc w:val="left"/>
      <w:pPr>
        <w:tabs>
          <w:tab w:val="num" w:pos="1080"/>
        </w:tabs>
        <w:ind w:left="1080" w:hanging="360"/>
      </w:pPr>
      <w:rPr>
        <w:rFonts w:ascii="Symbol" w:hAnsi="Symbol" w:hint="default"/>
        <w:color w:val="auto"/>
      </w:rPr>
    </w:lvl>
    <w:lvl w:ilvl="1" w:tplc="FFFFFFFF">
      <w:start w:val="1"/>
      <w:numFmt w:val="bullet"/>
      <w:pStyle w:val="-2"/>
      <w:lvlText w:val="-"/>
      <w:lvlJc w:val="left"/>
      <w:pPr>
        <w:tabs>
          <w:tab w:val="num" w:pos="1080"/>
        </w:tabs>
        <w:ind w:left="1080" w:hanging="360"/>
      </w:pPr>
      <w:rPr>
        <w:rFonts w:ascii="Times New Roman" w:hAnsi="Times New Roman" w:hint="default"/>
        <w:color w:val="auto"/>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95">
    <w:nsid w:val="76086A2C"/>
    <w:multiLevelType w:val="hybridMultilevel"/>
    <w:tmpl w:val="7F5417F6"/>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784418F4"/>
    <w:multiLevelType w:val="hybridMultilevel"/>
    <w:tmpl w:val="20FE2138"/>
    <w:lvl w:ilvl="0" w:tplc="9DF2E7B8">
      <w:start w:val="1"/>
      <w:numFmt w:val="decimal"/>
      <w:lvlText w:val="%1)"/>
      <w:lvlJc w:val="left"/>
      <w:pPr>
        <w:ind w:left="852"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7">
    <w:nsid w:val="78A223D7"/>
    <w:multiLevelType w:val="hybridMultilevel"/>
    <w:tmpl w:val="6E0E666E"/>
    <w:lvl w:ilvl="0" w:tplc="8D520D6E">
      <w:start w:val="1"/>
      <w:numFmt w:val="bullet"/>
      <w:lvlText w:val="−"/>
      <w:lvlJc w:val="left"/>
      <w:pPr>
        <w:ind w:left="1430" w:hanging="360"/>
      </w:pPr>
      <w:rPr>
        <w:rFonts w:ascii="Courier New" w:hAnsi="Courier New" w:hint="default"/>
        <w:color w:val="auto"/>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98">
    <w:nsid w:val="7E607EF3"/>
    <w:multiLevelType w:val="hybridMultilevel"/>
    <w:tmpl w:val="E48A00DA"/>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9"/>
  </w:num>
  <w:num w:numId="2">
    <w:abstractNumId w:val="68"/>
  </w:num>
  <w:num w:numId="3">
    <w:abstractNumId w:val="1"/>
  </w:num>
  <w:num w:numId="4">
    <w:abstractNumId w:val="57"/>
  </w:num>
  <w:num w:numId="5">
    <w:abstractNumId w:val="29"/>
  </w:num>
  <w:num w:numId="6">
    <w:abstractNumId w:val="70"/>
  </w:num>
  <w:num w:numId="7">
    <w:abstractNumId w:val="83"/>
  </w:num>
  <w:num w:numId="8">
    <w:abstractNumId w:val="0"/>
  </w:num>
  <w:num w:numId="9">
    <w:abstractNumId w:val="2"/>
  </w:num>
  <w:num w:numId="10">
    <w:abstractNumId w:val="33"/>
  </w:num>
  <w:num w:numId="11">
    <w:abstractNumId w:val="61"/>
  </w:num>
  <w:num w:numId="12">
    <w:abstractNumId w:val="94"/>
  </w:num>
  <w:num w:numId="13">
    <w:abstractNumId w:val="44"/>
  </w:num>
  <w:num w:numId="14">
    <w:abstractNumId w:val="71"/>
  </w:num>
  <w:num w:numId="15">
    <w:abstractNumId w:val="49"/>
  </w:num>
  <w:num w:numId="16">
    <w:abstractNumId w:val="78"/>
  </w:num>
  <w:num w:numId="17">
    <w:abstractNumId w:val="76"/>
  </w:num>
  <w:num w:numId="18">
    <w:abstractNumId w:val="47"/>
  </w:num>
  <w:num w:numId="19">
    <w:abstractNumId w:val="74"/>
  </w:num>
  <w:num w:numId="20">
    <w:abstractNumId w:val="72"/>
  </w:num>
  <w:num w:numId="21">
    <w:abstractNumId w:val="46"/>
  </w:num>
  <w:num w:numId="22">
    <w:abstractNumId w:val="50"/>
  </w:num>
  <w:num w:numId="23">
    <w:abstractNumId w:val="48"/>
  </w:num>
  <w:num w:numId="24">
    <w:abstractNumId w:val="59"/>
  </w:num>
  <w:num w:numId="25">
    <w:abstractNumId w:val="35"/>
  </w:num>
  <w:num w:numId="26">
    <w:abstractNumId w:val="62"/>
  </w:num>
  <w:num w:numId="27">
    <w:abstractNumId w:val="75"/>
  </w:num>
  <w:num w:numId="28">
    <w:abstractNumId w:val="80"/>
  </w:num>
  <w:num w:numId="29">
    <w:abstractNumId w:val="55"/>
  </w:num>
  <w:num w:numId="30">
    <w:abstractNumId w:val="27"/>
  </w:num>
  <w:num w:numId="31">
    <w:abstractNumId w:val="30"/>
  </w:num>
  <w:num w:numId="32">
    <w:abstractNumId w:val="86"/>
  </w:num>
  <w:num w:numId="33">
    <w:abstractNumId w:val="64"/>
  </w:num>
  <w:num w:numId="34">
    <w:abstractNumId w:val="87"/>
  </w:num>
  <w:num w:numId="35">
    <w:abstractNumId w:val="39"/>
  </w:num>
  <w:num w:numId="36">
    <w:abstractNumId w:val="91"/>
  </w:num>
  <w:num w:numId="37">
    <w:abstractNumId w:val="85"/>
  </w:num>
  <w:num w:numId="38">
    <w:abstractNumId w:val="67"/>
  </w:num>
  <w:num w:numId="39">
    <w:abstractNumId w:val="79"/>
  </w:num>
  <w:num w:numId="40">
    <w:abstractNumId w:val="36"/>
  </w:num>
  <w:num w:numId="41">
    <w:abstractNumId w:val="53"/>
  </w:num>
  <w:num w:numId="42">
    <w:abstractNumId w:val="66"/>
  </w:num>
  <w:num w:numId="43">
    <w:abstractNumId w:val="77"/>
  </w:num>
  <w:num w:numId="44">
    <w:abstractNumId w:val="42"/>
  </w:num>
  <w:num w:numId="45">
    <w:abstractNumId w:val="92"/>
  </w:num>
  <w:num w:numId="46">
    <w:abstractNumId w:val="73"/>
  </w:num>
  <w:num w:numId="47">
    <w:abstractNumId w:val="89"/>
  </w:num>
  <w:num w:numId="48">
    <w:abstractNumId w:val="81"/>
  </w:num>
  <w:num w:numId="49">
    <w:abstractNumId w:val="88"/>
  </w:num>
  <w:num w:numId="50">
    <w:abstractNumId w:val="43"/>
  </w:num>
  <w:num w:numId="51">
    <w:abstractNumId w:val="58"/>
  </w:num>
  <w:num w:numId="52">
    <w:abstractNumId w:val="90"/>
  </w:num>
  <w:num w:numId="53">
    <w:abstractNumId w:val="41"/>
  </w:num>
  <w:num w:numId="54">
    <w:abstractNumId w:val="63"/>
  </w:num>
  <w:num w:numId="55">
    <w:abstractNumId w:val="84"/>
  </w:num>
  <w:num w:numId="56">
    <w:abstractNumId w:val="69"/>
  </w:num>
  <w:num w:numId="57">
    <w:abstractNumId w:val="45"/>
  </w:num>
  <w:num w:numId="58">
    <w:abstractNumId w:val="97"/>
  </w:num>
  <w:num w:numId="59">
    <w:abstractNumId w:val="38"/>
  </w:num>
  <w:num w:numId="60">
    <w:abstractNumId w:val="93"/>
  </w:num>
  <w:num w:numId="61">
    <w:abstractNumId w:val="98"/>
  </w:num>
  <w:num w:numId="62">
    <w:abstractNumId w:val="40"/>
  </w:num>
  <w:num w:numId="63">
    <w:abstractNumId w:val="34"/>
  </w:num>
  <w:num w:numId="64">
    <w:abstractNumId w:val="26"/>
  </w:num>
  <w:num w:numId="65">
    <w:abstractNumId w:val="82"/>
  </w:num>
  <w:num w:numId="66">
    <w:abstractNumId w:val="32"/>
  </w:num>
  <w:num w:numId="67">
    <w:abstractNumId w:val="31"/>
  </w:num>
  <w:num w:numId="68">
    <w:abstractNumId w:val="28"/>
  </w:num>
  <w:num w:numId="69">
    <w:abstractNumId w:val="96"/>
  </w:num>
  <w:num w:numId="70">
    <w:abstractNumId w:val="37"/>
  </w:num>
  <w:num w:numId="71">
    <w:abstractNumId w:val="65"/>
  </w:num>
  <w:num w:numId="72">
    <w:abstractNumId w:val="51"/>
  </w:num>
  <w:num w:numId="73">
    <w:abstractNumId w:val="54"/>
  </w:num>
  <w:num w:numId="74">
    <w:abstractNumId w:val="95"/>
  </w:num>
  <w:num w:numId="75">
    <w:abstractNumId w:val="56"/>
  </w:num>
  <w:num w:numId="76">
    <w:abstractNumId w:val="52"/>
  </w:num>
  <w:num w:numId="77">
    <w:abstractNumId w:val="60"/>
  </w:num>
  <w:numIdMacAtCleanup w:val="7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rsids>
    <w:rsidRoot w:val="00542980"/>
    <w:rsid w:val="00000DF5"/>
    <w:rsid w:val="00001485"/>
    <w:rsid w:val="00002902"/>
    <w:rsid w:val="000078CC"/>
    <w:rsid w:val="000105C8"/>
    <w:rsid w:val="000139C1"/>
    <w:rsid w:val="000157F4"/>
    <w:rsid w:val="00022087"/>
    <w:rsid w:val="000225BD"/>
    <w:rsid w:val="00023A14"/>
    <w:rsid w:val="00026B21"/>
    <w:rsid w:val="000274B8"/>
    <w:rsid w:val="00041F46"/>
    <w:rsid w:val="0004276D"/>
    <w:rsid w:val="000435A5"/>
    <w:rsid w:val="00046C54"/>
    <w:rsid w:val="00047158"/>
    <w:rsid w:val="0005252A"/>
    <w:rsid w:val="00057F05"/>
    <w:rsid w:val="00062A66"/>
    <w:rsid w:val="00062A92"/>
    <w:rsid w:val="00064F0C"/>
    <w:rsid w:val="00065942"/>
    <w:rsid w:val="00065DDD"/>
    <w:rsid w:val="00066735"/>
    <w:rsid w:val="00067C47"/>
    <w:rsid w:val="00070FCF"/>
    <w:rsid w:val="00073F77"/>
    <w:rsid w:val="00076742"/>
    <w:rsid w:val="000800AD"/>
    <w:rsid w:val="00081163"/>
    <w:rsid w:val="0008688E"/>
    <w:rsid w:val="00091003"/>
    <w:rsid w:val="000911EA"/>
    <w:rsid w:val="00091674"/>
    <w:rsid w:val="000918DC"/>
    <w:rsid w:val="00092D65"/>
    <w:rsid w:val="00093FE8"/>
    <w:rsid w:val="000943AA"/>
    <w:rsid w:val="00094A80"/>
    <w:rsid w:val="00094C0F"/>
    <w:rsid w:val="00095C9A"/>
    <w:rsid w:val="00096AF2"/>
    <w:rsid w:val="00097D22"/>
    <w:rsid w:val="000A06A3"/>
    <w:rsid w:val="000A1899"/>
    <w:rsid w:val="000A1CCB"/>
    <w:rsid w:val="000A2D68"/>
    <w:rsid w:val="000A6813"/>
    <w:rsid w:val="000B0A4B"/>
    <w:rsid w:val="000B19E4"/>
    <w:rsid w:val="000B2CD5"/>
    <w:rsid w:val="000B4DF5"/>
    <w:rsid w:val="000B55EE"/>
    <w:rsid w:val="000C1E86"/>
    <w:rsid w:val="000C2994"/>
    <w:rsid w:val="000C39BA"/>
    <w:rsid w:val="000C565E"/>
    <w:rsid w:val="000C5DD0"/>
    <w:rsid w:val="000C7A6D"/>
    <w:rsid w:val="000D653D"/>
    <w:rsid w:val="000D7CEE"/>
    <w:rsid w:val="000E3176"/>
    <w:rsid w:val="000E354D"/>
    <w:rsid w:val="000E3EE4"/>
    <w:rsid w:val="000E3F4C"/>
    <w:rsid w:val="000E6B30"/>
    <w:rsid w:val="000F1EB0"/>
    <w:rsid w:val="000F2898"/>
    <w:rsid w:val="000F5994"/>
    <w:rsid w:val="00104AEB"/>
    <w:rsid w:val="00104CBA"/>
    <w:rsid w:val="00105406"/>
    <w:rsid w:val="001055FF"/>
    <w:rsid w:val="00106636"/>
    <w:rsid w:val="0010671E"/>
    <w:rsid w:val="00107561"/>
    <w:rsid w:val="0011067F"/>
    <w:rsid w:val="00110F8C"/>
    <w:rsid w:val="00111D29"/>
    <w:rsid w:val="00114049"/>
    <w:rsid w:val="0011483A"/>
    <w:rsid w:val="0011520D"/>
    <w:rsid w:val="001217FB"/>
    <w:rsid w:val="00122064"/>
    <w:rsid w:val="00122104"/>
    <w:rsid w:val="00124DF8"/>
    <w:rsid w:val="001251FE"/>
    <w:rsid w:val="00126285"/>
    <w:rsid w:val="00131D43"/>
    <w:rsid w:val="00132DEA"/>
    <w:rsid w:val="0013486B"/>
    <w:rsid w:val="00136EF1"/>
    <w:rsid w:val="00137B8F"/>
    <w:rsid w:val="0014028B"/>
    <w:rsid w:val="00140FB8"/>
    <w:rsid w:val="0014114A"/>
    <w:rsid w:val="00142835"/>
    <w:rsid w:val="0014623A"/>
    <w:rsid w:val="00146FAF"/>
    <w:rsid w:val="00152809"/>
    <w:rsid w:val="00154497"/>
    <w:rsid w:val="00155896"/>
    <w:rsid w:val="001561D0"/>
    <w:rsid w:val="00156DFF"/>
    <w:rsid w:val="00160DBA"/>
    <w:rsid w:val="00160F85"/>
    <w:rsid w:val="001624B6"/>
    <w:rsid w:val="001652F7"/>
    <w:rsid w:val="00172EE6"/>
    <w:rsid w:val="00174DC5"/>
    <w:rsid w:val="0017531D"/>
    <w:rsid w:val="001776E8"/>
    <w:rsid w:val="001807D6"/>
    <w:rsid w:val="00181C43"/>
    <w:rsid w:val="0018277E"/>
    <w:rsid w:val="0018383D"/>
    <w:rsid w:val="00184E4B"/>
    <w:rsid w:val="00187811"/>
    <w:rsid w:val="00187849"/>
    <w:rsid w:val="00190B1E"/>
    <w:rsid w:val="00192A76"/>
    <w:rsid w:val="001957A0"/>
    <w:rsid w:val="001A257D"/>
    <w:rsid w:val="001A50D6"/>
    <w:rsid w:val="001A60C2"/>
    <w:rsid w:val="001B0DC5"/>
    <w:rsid w:val="001B2100"/>
    <w:rsid w:val="001B347B"/>
    <w:rsid w:val="001B7390"/>
    <w:rsid w:val="001C121C"/>
    <w:rsid w:val="001C18D9"/>
    <w:rsid w:val="001C36C1"/>
    <w:rsid w:val="001C532B"/>
    <w:rsid w:val="001C53F2"/>
    <w:rsid w:val="001C5581"/>
    <w:rsid w:val="001C68B2"/>
    <w:rsid w:val="001C7DF7"/>
    <w:rsid w:val="001D02FC"/>
    <w:rsid w:val="001D13E7"/>
    <w:rsid w:val="001D55BD"/>
    <w:rsid w:val="001D6D8F"/>
    <w:rsid w:val="001E0146"/>
    <w:rsid w:val="001E2EBF"/>
    <w:rsid w:val="001E4E17"/>
    <w:rsid w:val="001F0A1A"/>
    <w:rsid w:val="001F2886"/>
    <w:rsid w:val="001F33BE"/>
    <w:rsid w:val="001F5A7A"/>
    <w:rsid w:val="001F763F"/>
    <w:rsid w:val="002008B2"/>
    <w:rsid w:val="00201D0C"/>
    <w:rsid w:val="00201F55"/>
    <w:rsid w:val="00204891"/>
    <w:rsid w:val="0021498C"/>
    <w:rsid w:val="0021693A"/>
    <w:rsid w:val="00216ACC"/>
    <w:rsid w:val="00216DE1"/>
    <w:rsid w:val="00220958"/>
    <w:rsid w:val="002221F4"/>
    <w:rsid w:val="00230A3A"/>
    <w:rsid w:val="0023242B"/>
    <w:rsid w:val="00232982"/>
    <w:rsid w:val="00233812"/>
    <w:rsid w:val="002349AE"/>
    <w:rsid w:val="00235410"/>
    <w:rsid w:val="00235A00"/>
    <w:rsid w:val="0024120F"/>
    <w:rsid w:val="00244E38"/>
    <w:rsid w:val="00247F67"/>
    <w:rsid w:val="00250287"/>
    <w:rsid w:val="0025071E"/>
    <w:rsid w:val="00252495"/>
    <w:rsid w:val="002528EF"/>
    <w:rsid w:val="00252F22"/>
    <w:rsid w:val="002546D8"/>
    <w:rsid w:val="002554F5"/>
    <w:rsid w:val="002563D4"/>
    <w:rsid w:val="00264390"/>
    <w:rsid w:val="002645BE"/>
    <w:rsid w:val="002658F6"/>
    <w:rsid w:val="002725F0"/>
    <w:rsid w:val="0027311D"/>
    <w:rsid w:val="00282425"/>
    <w:rsid w:val="0028660F"/>
    <w:rsid w:val="00286E26"/>
    <w:rsid w:val="0029038B"/>
    <w:rsid w:val="00290A9B"/>
    <w:rsid w:val="002943C5"/>
    <w:rsid w:val="002A02CA"/>
    <w:rsid w:val="002A24FB"/>
    <w:rsid w:val="002A5556"/>
    <w:rsid w:val="002A58DE"/>
    <w:rsid w:val="002A5B66"/>
    <w:rsid w:val="002A729D"/>
    <w:rsid w:val="002A7ECA"/>
    <w:rsid w:val="002B0AE7"/>
    <w:rsid w:val="002B2E52"/>
    <w:rsid w:val="002B3B6D"/>
    <w:rsid w:val="002C1608"/>
    <w:rsid w:val="002C4A76"/>
    <w:rsid w:val="002C4AE5"/>
    <w:rsid w:val="002C4B79"/>
    <w:rsid w:val="002C5723"/>
    <w:rsid w:val="002C5AEE"/>
    <w:rsid w:val="002C5D21"/>
    <w:rsid w:val="002D099B"/>
    <w:rsid w:val="002D13CF"/>
    <w:rsid w:val="002D2387"/>
    <w:rsid w:val="002D311C"/>
    <w:rsid w:val="002D40B2"/>
    <w:rsid w:val="002E0E2A"/>
    <w:rsid w:val="002E1805"/>
    <w:rsid w:val="002E3713"/>
    <w:rsid w:val="002E45AB"/>
    <w:rsid w:val="002E4A43"/>
    <w:rsid w:val="002E6169"/>
    <w:rsid w:val="002E61B1"/>
    <w:rsid w:val="002F09E5"/>
    <w:rsid w:val="002F1753"/>
    <w:rsid w:val="002F27D9"/>
    <w:rsid w:val="002F2AA7"/>
    <w:rsid w:val="002F579C"/>
    <w:rsid w:val="002F587F"/>
    <w:rsid w:val="002F686C"/>
    <w:rsid w:val="002F6C6A"/>
    <w:rsid w:val="0030057E"/>
    <w:rsid w:val="00303D6B"/>
    <w:rsid w:val="003054DE"/>
    <w:rsid w:val="00307678"/>
    <w:rsid w:val="003100FD"/>
    <w:rsid w:val="00312CD7"/>
    <w:rsid w:val="00313F1D"/>
    <w:rsid w:val="00314E13"/>
    <w:rsid w:val="00315BA2"/>
    <w:rsid w:val="00315E0E"/>
    <w:rsid w:val="003176FB"/>
    <w:rsid w:val="003215E4"/>
    <w:rsid w:val="00322313"/>
    <w:rsid w:val="003229D7"/>
    <w:rsid w:val="0032731A"/>
    <w:rsid w:val="00330B72"/>
    <w:rsid w:val="0033195F"/>
    <w:rsid w:val="00331A28"/>
    <w:rsid w:val="00332385"/>
    <w:rsid w:val="0034016B"/>
    <w:rsid w:val="00345B45"/>
    <w:rsid w:val="00346380"/>
    <w:rsid w:val="00347864"/>
    <w:rsid w:val="003515B4"/>
    <w:rsid w:val="00352163"/>
    <w:rsid w:val="00354253"/>
    <w:rsid w:val="00356D55"/>
    <w:rsid w:val="00360122"/>
    <w:rsid w:val="00360B91"/>
    <w:rsid w:val="00361B22"/>
    <w:rsid w:val="003625AD"/>
    <w:rsid w:val="00363DC6"/>
    <w:rsid w:val="00364C0F"/>
    <w:rsid w:val="00365993"/>
    <w:rsid w:val="00370C42"/>
    <w:rsid w:val="003710C6"/>
    <w:rsid w:val="003748A6"/>
    <w:rsid w:val="00375501"/>
    <w:rsid w:val="003766E4"/>
    <w:rsid w:val="0037694C"/>
    <w:rsid w:val="003776C6"/>
    <w:rsid w:val="00381708"/>
    <w:rsid w:val="00381D09"/>
    <w:rsid w:val="00382AC2"/>
    <w:rsid w:val="00382B56"/>
    <w:rsid w:val="00382F16"/>
    <w:rsid w:val="00384261"/>
    <w:rsid w:val="00385C01"/>
    <w:rsid w:val="00386B3D"/>
    <w:rsid w:val="003874CF"/>
    <w:rsid w:val="0039084E"/>
    <w:rsid w:val="003926A3"/>
    <w:rsid w:val="00394181"/>
    <w:rsid w:val="0039735E"/>
    <w:rsid w:val="0039746C"/>
    <w:rsid w:val="003A06C0"/>
    <w:rsid w:val="003A4A06"/>
    <w:rsid w:val="003A6C32"/>
    <w:rsid w:val="003B2F16"/>
    <w:rsid w:val="003B65EE"/>
    <w:rsid w:val="003B68D4"/>
    <w:rsid w:val="003B76C5"/>
    <w:rsid w:val="003D1045"/>
    <w:rsid w:val="003D4FF7"/>
    <w:rsid w:val="003D5749"/>
    <w:rsid w:val="003D63C0"/>
    <w:rsid w:val="003E06E9"/>
    <w:rsid w:val="003E0BB4"/>
    <w:rsid w:val="003E0FC4"/>
    <w:rsid w:val="003E138A"/>
    <w:rsid w:val="003E2D84"/>
    <w:rsid w:val="003E3211"/>
    <w:rsid w:val="003E3B74"/>
    <w:rsid w:val="003E3F7C"/>
    <w:rsid w:val="003E5108"/>
    <w:rsid w:val="003E514D"/>
    <w:rsid w:val="003E5351"/>
    <w:rsid w:val="003F7095"/>
    <w:rsid w:val="00402906"/>
    <w:rsid w:val="004030C5"/>
    <w:rsid w:val="0040518C"/>
    <w:rsid w:val="004056D0"/>
    <w:rsid w:val="004063A4"/>
    <w:rsid w:val="00406A79"/>
    <w:rsid w:val="00406FB8"/>
    <w:rsid w:val="00407356"/>
    <w:rsid w:val="00412C6D"/>
    <w:rsid w:val="00413ED5"/>
    <w:rsid w:val="00416C3E"/>
    <w:rsid w:val="00421338"/>
    <w:rsid w:val="00421836"/>
    <w:rsid w:val="00421F04"/>
    <w:rsid w:val="0042240B"/>
    <w:rsid w:val="00425309"/>
    <w:rsid w:val="004258B8"/>
    <w:rsid w:val="00425FEA"/>
    <w:rsid w:val="00426816"/>
    <w:rsid w:val="00430BB4"/>
    <w:rsid w:val="004325A3"/>
    <w:rsid w:val="00432FD6"/>
    <w:rsid w:val="00433E70"/>
    <w:rsid w:val="00434A2C"/>
    <w:rsid w:val="00443578"/>
    <w:rsid w:val="00445446"/>
    <w:rsid w:val="004463D3"/>
    <w:rsid w:val="0045014C"/>
    <w:rsid w:val="00450810"/>
    <w:rsid w:val="00451518"/>
    <w:rsid w:val="00451F14"/>
    <w:rsid w:val="00456D7E"/>
    <w:rsid w:val="00464A34"/>
    <w:rsid w:val="00464D0E"/>
    <w:rsid w:val="004678F6"/>
    <w:rsid w:val="00467B65"/>
    <w:rsid w:val="004737FD"/>
    <w:rsid w:val="00475BE0"/>
    <w:rsid w:val="00476A6F"/>
    <w:rsid w:val="00476C89"/>
    <w:rsid w:val="00481541"/>
    <w:rsid w:val="004907DC"/>
    <w:rsid w:val="00491539"/>
    <w:rsid w:val="004942F5"/>
    <w:rsid w:val="0049756D"/>
    <w:rsid w:val="00497640"/>
    <w:rsid w:val="004A427E"/>
    <w:rsid w:val="004A60C1"/>
    <w:rsid w:val="004B0830"/>
    <w:rsid w:val="004B0877"/>
    <w:rsid w:val="004B0C99"/>
    <w:rsid w:val="004B1EFA"/>
    <w:rsid w:val="004B2022"/>
    <w:rsid w:val="004B2944"/>
    <w:rsid w:val="004B4E30"/>
    <w:rsid w:val="004B5A64"/>
    <w:rsid w:val="004B6F67"/>
    <w:rsid w:val="004B74B4"/>
    <w:rsid w:val="004B76A9"/>
    <w:rsid w:val="004B7CB1"/>
    <w:rsid w:val="004C00B7"/>
    <w:rsid w:val="004C5805"/>
    <w:rsid w:val="004C78DC"/>
    <w:rsid w:val="004D0B07"/>
    <w:rsid w:val="004D4D20"/>
    <w:rsid w:val="004D5546"/>
    <w:rsid w:val="004D7B10"/>
    <w:rsid w:val="004E66EF"/>
    <w:rsid w:val="004E78F2"/>
    <w:rsid w:val="004F03BE"/>
    <w:rsid w:val="004F10F6"/>
    <w:rsid w:val="004F3322"/>
    <w:rsid w:val="004F60F8"/>
    <w:rsid w:val="004F63C5"/>
    <w:rsid w:val="00501A5D"/>
    <w:rsid w:val="0050275C"/>
    <w:rsid w:val="00503AE7"/>
    <w:rsid w:val="00510876"/>
    <w:rsid w:val="00512F65"/>
    <w:rsid w:val="0051362C"/>
    <w:rsid w:val="00515DAA"/>
    <w:rsid w:val="00517615"/>
    <w:rsid w:val="00522B94"/>
    <w:rsid w:val="00523232"/>
    <w:rsid w:val="005237D6"/>
    <w:rsid w:val="005239BF"/>
    <w:rsid w:val="0053057F"/>
    <w:rsid w:val="00530A28"/>
    <w:rsid w:val="00534EE6"/>
    <w:rsid w:val="0053532F"/>
    <w:rsid w:val="005363D0"/>
    <w:rsid w:val="00540B03"/>
    <w:rsid w:val="00541A5C"/>
    <w:rsid w:val="005421B4"/>
    <w:rsid w:val="00542402"/>
    <w:rsid w:val="005425C3"/>
    <w:rsid w:val="00542980"/>
    <w:rsid w:val="00544908"/>
    <w:rsid w:val="00545A3C"/>
    <w:rsid w:val="0054762C"/>
    <w:rsid w:val="00550DBC"/>
    <w:rsid w:val="0055105E"/>
    <w:rsid w:val="005520DD"/>
    <w:rsid w:val="00554A3B"/>
    <w:rsid w:val="005575B3"/>
    <w:rsid w:val="005601D9"/>
    <w:rsid w:val="00560328"/>
    <w:rsid w:val="00560746"/>
    <w:rsid w:val="00560C87"/>
    <w:rsid w:val="00561B85"/>
    <w:rsid w:val="00561E7C"/>
    <w:rsid w:val="00561FD1"/>
    <w:rsid w:val="0056269E"/>
    <w:rsid w:val="00565240"/>
    <w:rsid w:val="00565597"/>
    <w:rsid w:val="00566F9A"/>
    <w:rsid w:val="00567B7A"/>
    <w:rsid w:val="005711CF"/>
    <w:rsid w:val="00572420"/>
    <w:rsid w:val="005731CB"/>
    <w:rsid w:val="00574D5D"/>
    <w:rsid w:val="0057575D"/>
    <w:rsid w:val="005765AF"/>
    <w:rsid w:val="00576D91"/>
    <w:rsid w:val="00582940"/>
    <w:rsid w:val="005835DA"/>
    <w:rsid w:val="005863CF"/>
    <w:rsid w:val="00586400"/>
    <w:rsid w:val="005866EE"/>
    <w:rsid w:val="00586F0B"/>
    <w:rsid w:val="00590420"/>
    <w:rsid w:val="00590B7D"/>
    <w:rsid w:val="0059290B"/>
    <w:rsid w:val="00596315"/>
    <w:rsid w:val="005A2077"/>
    <w:rsid w:val="005A24C9"/>
    <w:rsid w:val="005B0EFD"/>
    <w:rsid w:val="005C16F4"/>
    <w:rsid w:val="005C528C"/>
    <w:rsid w:val="005C5718"/>
    <w:rsid w:val="005C6214"/>
    <w:rsid w:val="005C7629"/>
    <w:rsid w:val="005D07C3"/>
    <w:rsid w:val="005D2704"/>
    <w:rsid w:val="005D3562"/>
    <w:rsid w:val="005D3D28"/>
    <w:rsid w:val="005D46D8"/>
    <w:rsid w:val="005D58F3"/>
    <w:rsid w:val="005E14B5"/>
    <w:rsid w:val="005E16F4"/>
    <w:rsid w:val="005E3D24"/>
    <w:rsid w:val="005E4FBB"/>
    <w:rsid w:val="005E6B6B"/>
    <w:rsid w:val="005E6BCF"/>
    <w:rsid w:val="005F59A8"/>
    <w:rsid w:val="005F729D"/>
    <w:rsid w:val="005F7BED"/>
    <w:rsid w:val="005F7D8F"/>
    <w:rsid w:val="00600CF2"/>
    <w:rsid w:val="00602388"/>
    <w:rsid w:val="006061C6"/>
    <w:rsid w:val="006064D8"/>
    <w:rsid w:val="00606945"/>
    <w:rsid w:val="0061026E"/>
    <w:rsid w:val="00612B0B"/>
    <w:rsid w:val="00612D4E"/>
    <w:rsid w:val="006169D6"/>
    <w:rsid w:val="00616AC4"/>
    <w:rsid w:val="006229A4"/>
    <w:rsid w:val="00623010"/>
    <w:rsid w:val="00624361"/>
    <w:rsid w:val="00625478"/>
    <w:rsid w:val="00625DE4"/>
    <w:rsid w:val="006273BB"/>
    <w:rsid w:val="00627744"/>
    <w:rsid w:val="00630B31"/>
    <w:rsid w:val="00631715"/>
    <w:rsid w:val="00632977"/>
    <w:rsid w:val="00634425"/>
    <w:rsid w:val="00636007"/>
    <w:rsid w:val="0063672B"/>
    <w:rsid w:val="00636980"/>
    <w:rsid w:val="0064277B"/>
    <w:rsid w:val="0064512A"/>
    <w:rsid w:val="00645541"/>
    <w:rsid w:val="006457D6"/>
    <w:rsid w:val="0064592B"/>
    <w:rsid w:val="00646DF2"/>
    <w:rsid w:val="00651708"/>
    <w:rsid w:val="00654F8D"/>
    <w:rsid w:val="0066290A"/>
    <w:rsid w:val="00662DFD"/>
    <w:rsid w:val="00663D35"/>
    <w:rsid w:val="0066564E"/>
    <w:rsid w:val="00666655"/>
    <w:rsid w:val="00667D9D"/>
    <w:rsid w:val="00671542"/>
    <w:rsid w:val="00672196"/>
    <w:rsid w:val="0067547B"/>
    <w:rsid w:val="0067693D"/>
    <w:rsid w:val="00682452"/>
    <w:rsid w:val="006854AD"/>
    <w:rsid w:val="0068606C"/>
    <w:rsid w:val="00694EDF"/>
    <w:rsid w:val="006953F3"/>
    <w:rsid w:val="00696022"/>
    <w:rsid w:val="006A0882"/>
    <w:rsid w:val="006A1576"/>
    <w:rsid w:val="006A4925"/>
    <w:rsid w:val="006A53F7"/>
    <w:rsid w:val="006A5D31"/>
    <w:rsid w:val="006B55E7"/>
    <w:rsid w:val="006C049A"/>
    <w:rsid w:val="006C1AB8"/>
    <w:rsid w:val="006C4318"/>
    <w:rsid w:val="006C5386"/>
    <w:rsid w:val="006C781C"/>
    <w:rsid w:val="006C7888"/>
    <w:rsid w:val="006D013E"/>
    <w:rsid w:val="006D09F4"/>
    <w:rsid w:val="006D2497"/>
    <w:rsid w:val="006D4187"/>
    <w:rsid w:val="006D7EAD"/>
    <w:rsid w:val="006E069C"/>
    <w:rsid w:val="006E23E4"/>
    <w:rsid w:val="006E7468"/>
    <w:rsid w:val="006F00DE"/>
    <w:rsid w:val="006F389F"/>
    <w:rsid w:val="006F3B58"/>
    <w:rsid w:val="006F4F4C"/>
    <w:rsid w:val="006F5CFA"/>
    <w:rsid w:val="006F6EA7"/>
    <w:rsid w:val="006F78FB"/>
    <w:rsid w:val="00700BF7"/>
    <w:rsid w:val="00700EC3"/>
    <w:rsid w:val="00701624"/>
    <w:rsid w:val="00701C69"/>
    <w:rsid w:val="007038B2"/>
    <w:rsid w:val="0070452A"/>
    <w:rsid w:val="00705882"/>
    <w:rsid w:val="00707653"/>
    <w:rsid w:val="00714801"/>
    <w:rsid w:val="00720C41"/>
    <w:rsid w:val="00724082"/>
    <w:rsid w:val="007264C4"/>
    <w:rsid w:val="0073122E"/>
    <w:rsid w:val="00731EA0"/>
    <w:rsid w:val="0073301C"/>
    <w:rsid w:val="00734479"/>
    <w:rsid w:val="007348AE"/>
    <w:rsid w:val="0073752D"/>
    <w:rsid w:val="00743F99"/>
    <w:rsid w:val="00744CF4"/>
    <w:rsid w:val="0074527A"/>
    <w:rsid w:val="00750716"/>
    <w:rsid w:val="00750A74"/>
    <w:rsid w:val="00753343"/>
    <w:rsid w:val="00753488"/>
    <w:rsid w:val="00754A13"/>
    <w:rsid w:val="00757D8D"/>
    <w:rsid w:val="00760A1A"/>
    <w:rsid w:val="00761EB7"/>
    <w:rsid w:val="00762C5C"/>
    <w:rsid w:val="00766A44"/>
    <w:rsid w:val="00767002"/>
    <w:rsid w:val="007708AF"/>
    <w:rsid w:val="00772BE4"/>
    <w:rsid w:val="00773014"/>
    <w:rsid w:val="00773FEC"/>
    <w:rsid w:val="00775038"/>
    <w:rsid w:val="007751D0"/>
    <w:rsid w:val="007755F6"/>
    <w:rsid w:val="00777573"/>
    <w:rsid w:val="00777F98"/>
    <w:rsid w:val="0078054C"/>
    <w:rsid w:val="00784DBA"/>
    <w:rsid w:val="0078742C"/>
    <w:rsid w:val="00787A00"/>
    <w:rsid w:val="00790AD7"/>
    <w:rsid w:val="00793925"/>
    <w:rsid w:val="00793DE4"/>
    <w:rsid w:val="00795CF1"/>
    <w:rsid w:val="00796E7C"/>
    <w:rsid w:val="00796FD9"/>
    <w:rsid w:val="0079779E"/>
    <w:rsid w:val="007A6A22"/>
    <w:rsid w:val="007A74C7"/>
    <w:rsid w:val="007B22FD"/>
    <w:rsid w:val="007B2AD1"/>
    <w:rsid w:val="007C0A0D"/>
    <w:rsid w:val="007C25B2"/>
    <w:rsid w:val="007C2D3B"/>
    <w:rsid w:val="007C4656"/>
    <w:rsid w:val="007C564C"/>
    <w:rsid w:val="007C64B3"/>
    <w:rsid w:val="007C7D54"/>
    <w:rsid w:val="007D51BA"/>
    <w:rsid w:val="007D6E6A"/>
    <w:rsid w:val="007D73EB"/>
    <w:rsid w:val="007D7C11"/>
    <w:rsid w:val="007E0AC8"/>
    <w:rsid w:val="007E263B"/>
    <w:rsid w:val="007E2892"/>
    <w:rsid w:val="007E3B4D"/>
    <w:rsid w:val="007E65C2"/>
    <w:rsid w:val="007E69D1"/>
    <w:rsid w:val="007E7857"/>
    <w:rsid w:val="007F0B24"/>
    <w:rsid w:val="007F1E30"/>
    <w:rsid w:val="007F238D"/>
    <w:rsid w:val="007F3997"/>
    <w:rsid w:val="007F4B2B"/>
    <w:rsid w:val="007F53B2"/>
    <w:rsid w:val="007F62CB"/>
    <w:rsid w:val="007F6412"/>
    <w:rsid w:val="007F647D"/>
    <w:rsid w:val="007F7ED9"/>
    <w:rsid w:val="00802CA0"/>
    <w:rsid w:val="008066C3"/>
    <w:rsid w:val="0081038C"/>
    <w:rsid w:val="00811E15"/>
    <w:rsid w:val="00813579"/>
    <w:rsid w:val="00813B9C"/>
    <w:rsid w:val="00820052"/>
    <w:rsid w:val="008213B0"/>
    <w:rsid w:val="0082247E"/>
    <w:rsid w:val="00822862"/>
    <w:rsid w:val="008302DD"/>
    <w:rsid w:val="00831E38"/>
    <w:rsid w:val="00832571"/>
    <w:rsid w:val="008338FE"/>
    <w:rsid w:val="008345FB"/>
    <w:rsid w:val="008357A9"/>
    <w:rsid w:val="008372D3"/>
    <w:rsid w:val="00837FD0"/>
    <w:rsid w:val="0084627B"/>
    <w:rsid w:val="00846EA4"/>
    <w:rsid w:val="0085086C"/>
    <w:rsid w:val="00855600"/>
    <w:rsid w:val="00857060"/>
    <w:rsid w:val="00860FF2"/>
    <w:rsid w:val="0086128D"/>
    <w:rsid w:val="008623FE"/>
    <w:rsid w:val="0086290E"/>
    <w:rsid w:val="00863699"/>
    <w:rsid w:val="0086458F"/>
    <w:rsid w:val="008650DC"/>
    <w:rsid w:val="00865FD3"/>
    <w:rsid w:val="008678F6"/>
    <w:rsid w:val="00867DCF"/>
    <w:rsid w:val="00870172"/>
    <w:rsid w:val="0087193D"/>
    <w:rsid w:val="00872517"/>
    <w:rsid w:val="0087423D"/>
    <w:rsid w:val="00877176"/>
    <w:rsid w:val="00880DFF"/>
    <w:rsid w:val="008814E7"/>
    <w:rsid w:val="00882368"/>
    <w:rsid w:val="0088530D"/>
    <w:rsid w:val="0088547F"/>
    <w:rsid w:val="0088748D"/>
    <w:rsid w:val="00890B16"/>
    <w:rsid w:val="008949BD"/>
    <w:rsid w:val="00894B14"/>
    <w:rsid w:val="008956DA"/>
    <w:rsid w:val="008977F9"/>
    <w:rsid w:val="008A0394"/>
    <w:rsid w:val="008A0EFF"/>
    <w:rsid w:val="008A25F0"/>
    <w:rsid w:val="008A5401"/>
    <w:rsid w:val="008A74BB"/>
    <w:rsid w:val="008A79DB"/>
    <w:rsid w:val="008B0E47"/>
    <w:rsid w:val="008B2A1A"/>
    <w:rsid w:val="008B2D2D"/>
    <w:rsid w:val="008B399C"/>
    <w:rsid w:val="008B3CD3"/>
    <w:rsid w:val="008B4E26"/>
    <w:rsid w:val="008C0F4D"/>
    <w:rsid w:val="008C2890"/>
    <w:rsid w:val="008C4B01"/>
    <w:rsid w:val="008C5026"/>
    <w:rsid w:val="008C5233"/>
    <w:rsid w:val="008C6B2B"/>
    <w:rsid w:val="008C7672"/>
    <w:rsid w:val="008C7A2E"/>
    <w:rsid w:val="008D1602"/>
    <w:rsid w:val="008D3072"/>
    <w:rsid w:val="008D3851"/>
    <w:rsid w:val="008D4D75"/>
    <w:rsid w:val="008D5BCD"/>
    <w:rsid w:val="008D7F52"/>
    <w:rsid w:val="008E215F"/>
    <w:rsid w:val="008E3C9D"/>
    <w:rsid w:val="008E41D5"/>
    <w:rsid w:val="008E57FC"/>
    <w:rsid w:val="008E7732"/>
    <w:rsid w:val="008F0F56"/>
    <w:rsid w:val="008F13B7"/>
    <w:rsid w:val="008F30E5"/>
    <w:rsid w:val="008F7AF3"/>
    <w:rsid w:val="008F7B4D"/>
    <w:rsid w:val="009007D0"/>
    <w:rsid w:val="00900D78"/>
    <w:rsid w:val="00900E4A"/>
    <w:rsid w:val="00901226"/>
    <w:rsid w:val="00902964"/>
    <w:rsid w:val="00902C55"/>
    <w:rsid w:val="00902E9D"/>
    <w:rsid w:val="00906726"/>
    <w:rsid w:val="00907A83"/>
    <w:rsid w:val="0091195A"/>
    <w:rsid w:val="00912335"/>
    <w:rsid w:val="009128B5"/>
    <w:rsid w:val="00912F6F"/>
    <w:rsid w:val="00915F1A"/>
    <w:rsid w:val="009169F8"/>
    <w:rsid w:val="00916C5C"/>
    <w:rsid w:val="009212E7"/>
    <w:rsid w:val="00921CC7"/>
    <w:rsid w:val="00922CA5"/>
    <w:rsid w:val="00924E48"/>
    <w:rsid w:val="009250B6"/>
    <w:rsid w:val="009266E4"/>
    <w:rsid w:val="00927B1A"/>
    <w:rsid w:val="009308FC"/>
    <w:rsid w:val="00933A9F"/>
    <w:rsid w:val="00935E62"/>
    <w:rsid w:val="00936DD4"/>
    <w:rsid w:val="00941690"/>
    <w:rsid w:val="00942023"/>
    <w:rsid w:val="0094210C"/>
    <w:rsid w:val="009424EC"/>
    <w:rsid w:val="00942869"/>
    <w:rsid w:val="00947081"/>
    <w:rsid w:val="0094790A"/>
    <w:rsid w:val="00947CD9"/>
    <w:rsid w:val="0096402D"/>
    <w:rsid w:val="00964F5B"/>
    <w:rsid w:val="00967D89"/>
    <w:rsid w:val="00970C66"/>
    <w:rsid w:val="00970F2B"/>
    <w:rsid w:val="00972B13"/>
    <w:rsid w:val="00974A74"/>
    <w:rsid w:val="00976312"/>
    <w:rsid w:val="00976A66"/>
    <w:rsid w:val="00977288"/>
    <w:rsid w:val="00977A7D"/>
    <w:rsid w:val="00980D97"/>
    <w:rsid w:val="009842D5"/>
    <w:rsid w:val="009853E6"/>
    <w:rsid w:val="00986276"/>
    <w:rsid w:val="00987BF4"/>
    <w:rsid w:val="00991FDB"/>
    <w:rsid w:val="00992707"/>
    <w:rsid w:val="00992EA9"/>
    <w:rsid w:val="00992F33"/>
    <w:rsid w:val="009931C5"/>
    <w:rsid w:val="009A4969"/>
    <w:rsid w:val="009A4BC2"/>
    <w:rsid w:val="009A53C8"/>
    <w:rsid w:val="009B0B07"/>
    <w:rsid w:val="009B2D32"/>
    <w:rsid w:val="009B64C6"/>
    <w:rsid w:val="009C1694"/>
    <w:rsid w:val="009C7029"/>
    <w:rsid w:val="009C7FE4"/>
    <w:rsid w:val="009D357D"/>
    <w:rsid w:val="009D36E1"/>
    <w:rsid w:val="009D3C5E"/>
    <w:rsid w:val="009D4FA4"/>
    <w:rsid w:val="009D6303"/>
    <w:rsid w:val="009E0871"/>
    <w:rsid w:val="009E1DB3"/>
    <w:rsid w:val="009E2355"/>
    <w:rsid w:val="009E50A5"/>
    <w:rsid w:val="009E555F"/>
    <w:rsid w:val="009E7291"/>
    <w:rsid w:val="009F1CA5"/>
    <w:rsid w:val="009F432B"/>
    <w:rsid w:val="009F439D"/>
    <w:rsid w:val="009F6A4E"/>
    <w:rsid w:val="00A005B8"/>
    <w:rsid w:val="00A00607"/>
    <w:rsid w:val="00A01B17"/>
    <w:rsid w:val="00A01D9C"/>
    <w:rsid w:val="00A071FB"/>
    <w:rsid w:val="00A1056B"/>
    <w:rsid w:val="00A12422"/>
    <w:rsid w:val="00A158CB"/>
    <w:rsid w:val="00A161F0"/>
    <w:rsid w:val="00A16226"/>
    <w:rsid w:val="00A162C8"/>
    <w:rsid w:val="00A170F1"/>
    <w:rsid w:val="00A213C1"/>
    <w:rsid w:val="00A221C7"/>
    <w:rsid w:val="00A24797"/>
    <w:rsid w:val="00A27E07"/>
    <w:rsid w:val="00A32439"/>
    <w:rsid w:val="00A36534"/>
    <w:rsid w:val="00A37BC0"/>
    <w:rsid w:val="00A40358"/>
    <w:rsid w:val="00A404C2"/>
    <w:rsid w:val="00A40AF9"/>
    <w:rsid w:val="00A40BD6"/>
    <w:rsid w:val="00A42802"/>
    <w:rsid w:val="00A42B19"/>
    <w:rsid w:val="00A431DB"/>
    <w:rsid w:val="00A44133"/>
    <w:rsid w:val="00A442D7"/>
    <w:rsid w:val="00A457A3"/>
    <w:rsid w:val="00A457B6"/>
    <w:rsid w:val="00A45F63"/>
    <w:rsid w:val="00A47193"/>
    <w:rsid w:val="00A477FA"/>
    <w:rsid w:val="00A47BC0"/>
    <w:rsid w:val="00A53BA3"/>
    <w:rsid w:val="00A54655"/>
    <w:rsid w:val="00A57384"/>
    <w:rsid w:val="00A57595"/>
    <w:rsid w:val="00A577E6"/>
    <w:rsid w:val="00A60563"/>
    <w:rsid w:val="00A6090D"/>
    <w:rsid w:val="00A63CC0"/>
    <w:rsid w:val="00A63DED"/>
    <w:rsid w:val="00A64E32"/>
    <w:rsid w:val="00A65428"/>
    <w:rsid w:val="00A6626A"/>
    <w:rsid w:val="00A67445"/>
    <w:rsid w:val="00A7085F"/>
    <w:rsid w:val="00A7488A"/>
    <w:rsid w:val="00A77532"/>
    <w:rsid w:val="00A77A44"/>
    <w:rsid w:val="00A802A1"/>
    <w:rsid w:val="00A809FC"/>
    <w:rsid w:val="00A8109D"/>
    <w:rsid w:val="00A8173E"/>
    <w:rsid w:val="00A81822"/>
    <w:rsid w:val="00A86655"/>
    <w:rsid w:val="00A87C06"/>
    <w:rsid w:val="00A90E8B"/>
    <w:rsid w:val="00A93208"/>
    <w:rsid w:val="00A93DE8"/>
    <w:rsid w:val="00A94015"/>
    <w:rsid w:val="00AA184D"/>
    <w:rsid w:val="00AA4641"/>
    <w:rsid w:val="00AA4661"/>
    <w:rsid w:val="00AA46B1"/>
    <w:rsid w:val="00AB0DD9"/>
    <w:rsid w:val="00AB2C86"/>
    <w:rsid w:val="00AB4816"/>
    <w:rsid w:val="00AB4D0C"/>
    <w:rsid w:val="00AB521B"/>
    <w:rsid w:val="00AB5223"/>
    <w:rsid w:val="00AB5592"/>
    <w:rsid w:val="00AB5F84"/>
    <w:rsid w:val="00AB641D"/>
    <w:rsid w:val="00AB6817"/>
    <w:rsid w:val="00AB75EB"/>
    <w:rsid w:val="00AC04B4"/>
    <w:rsid w:val="00AC0841"/>
    <w:rsid w:val="00AC0F83"/>
    <w:rsid w:val="00AC1258"/>
    <w:rsid w:val="00AC2CA1"/>
    <w:rsid w:val="00AC36B0"/>
    <w:rsid w:val="00AC6A67"/>
    <w:rsid w:val="00AD303E"/>
    <w:rsid w:val="00AD473E"/>
    <w:rsid w:val="00AD5B13"/>
    <w:rsid w:val="00AD78D8"/>
    <w:rsid w:val="00AD7B41"/>
    <w:rsid w:val="00AD7F22"/>
    <w:rsid w:val="00AE0571"/>
    <w:rsid w:val="00AE06E3"/>
    <w:rsid w:val="00AE2158"/>
    <w:rsid w:val="00AE22B6"/>
    <w:rsid w:val="00AE4955"/>
    <w:rsid w:val="00AE745E"/>
    <w:rsid w:val="00AF0309"/>
    <w:rsid w:val="00AF1908"/>
    <w:rsid w:val="00AF4A73"/>
    <w:rsid w:val="00AF574A"/>
    <w:rsid w:val="00B013E3"/>
    <w:rsid w:val="00B0167A"/>
    <w:rsid w:val="00B05086"/>
    <w:rsid w:val="00B12C1E"/>
    <w:rsid w:val="00B12CCE"/>
    <w:rsid w:val="00B12EC4"/>
    <w:rsid w:val="00B1418C"/>
    <w:rsid w:val="00B1437F"/>
    <w:rsid w:val="00B1482A"/>
    <w:rsid w:val="00B178B1"/>
    <w:rsid w:val="00B2136B"/>
    <w:rsid w:val="00B218B7"/>
    <w:rsid w:val="00B21D21"/>
    <w:rsid w:val="00B246CD"/>
    <w:rsid w:val="00B25883"/>
    <w:rsid w:val="00B25A54"/>
    <w:rsid w:val="00B25A9C"/>
    <w:rsid w:val="00B3034C"/>
    <w:rsid w:val="00B37D51"/>
    <w:rsid w:val="00B44D36"/>
    <w:rsid w:val="00B466F0"/>
    <w:rsid w:val="00B46E28"/>
    <w:rsid w:val="00B53352"/>
    <w:rsid w:val="00B55916"/>
    <w:rsid w:val="00B55B21"/>
    <w:rsid w:val="00B57617"/>
    <w:rsid w:val="00B60ED4"/>
    <w:rsid w:val="00B64DB5"/>
    <w:rsid w:val="00B71B21"/>
    <w:rsid w:val="00B728CF"/>
    <w:rsid w:val="00B75383"/>
    <w:rsid w:val="00B75A9E"/>
    <w:rsid w:val="00B76031"/>
    <w:rsid w:val="00B77155"/>
    <w:rsid w:val="00B81C01"/>
    <w:rsid w:val="00B82B17"/>
    <w:rsid w:val="00B84CCA"/>
    <w:rsid w:val="00B863BE"/>
    <w:rsid w:val="00B90D15"/>
    <w:rsid w:val="00B92AFD"/>
    <w:rsid w:val="00B95FC9"/>
    <w:rsid w:val="00B96783"/>
    <w:rsid w:val="00B972BE"/>
    <w:rsid w:val="00BA2290"/>
    <w:rsid w:val="00BA22FA"/>
    <w:rsid w:val="00BA3563"/>
    <w:rsid w:val="00BA56C0"/>
    <w:rsid w:val="00BB001B"/>
    <w:rsid w:val="00BB1F73"/>
    <w:rsid w:val="00BC0926"/>
    <w:rsid w:val="00BC0ACB"/>
    <w:rsid w:val="00BC2713"/>
    <w:rsid w:val="00BC4025"/>
    <w:rsid w:val="00BC5498"/>
    <w:rsid w:val="00BC6052"/>
    <w:rsid w:val="00BC63D8"/>
    <w:rsid w:val="00BD11E9"/>
    <w:rsid w:val="00BD1D04"/>
    <w:rsid w:val="00BE236F"/>
    <w:rsid w:val="00BE30C7"/>
    <w:rsid w:val="00BE3773"/>
    <w:rsid w:val="00BE4946"/>
    <w:rsid w:val="00BE6492"/>
    <w:rsid w:val="00BF30CB"/>
    <w:rsid w:val="00BF354C"/>
    <w:rsid w:val="00BF6552"/>
    <w:rsid w:val="00BF75AB"/>
    <w:rsid w:val="00C004B6"/>
    <w:rsid w:val="00C03F0B"/>
    <w:rsid w:val="00C06598"/>
    <w:rsid w:val="00C06B7E"/>
    <w:rsid w:val="00C073AF"/>
    <w:rsid w:val="00C0780E"/>
    <w:rsid w:val="00C0781E"/>
    <w:rsid w:val="00C14392"/>
    <w:rsid w:val="00C148BB"/>
    <w:rsid w:val="00C1583B"/>
    <w:rsid w:val="00C24E03"/>
    <w:rsid w:val="00C250B5"/>
    <w:rsid w:val="00C25A16"/>
    <w:rsid w:val="00C27EC0"/>
    <w:rsid w:val="00C31563"/>
    <w:rsid w:val="00C34288"/>
    <w:rsid w:val="00C34372"/>
    <w:rsid w:val="00C415D8"/>
    <w:rsid w:val="00C42F26"/>
    <w:rsid w:val="00C43B71"/>
    <w:rsid w:val="00C4501B"/>
    <w:rsid w:val="00C453B5"/>
    <w:rsid w:val="00C45424"/>
    <w:rsid w:val="00C460E1"/>
    <w:rsid w:val="00C47FF0"/>
    <w:rsid w:val="00C510F2"/>
    <w:rsid w:val="00C53DA9"/>
    <w:rsid w:val="00C5434C"/>
    <w:rsid w:val="00C54FE5"/>
    <w:rsid w:val="00C613EA"/>
    <w:rsid w:val="00C624B1"/>
    <w:rsid w:val="00C630B3"/>
    <w:rsid w:val="00C63D7B"/>
    <w:rsid w:val="00C70575"/>
    <w:rsid w:val="00C70809"/>
    <w:rsid w:val="00C72253"/>
    <w:rsid w:val="00C728C5"/>
    <w:rsid w:val="00C768F9"/>
    <w:rsid w:val="00C80B67"/>
    <w:rsid w:val="00C81101"/>
    <w:rsid w:val="00C81614"/>
    <w:rsid w:val="00C82CEB"/>
    <w:rsid w:val="00C871DA"/>
    <w:rsid w:val="00C908AA"/>
    <w:rsid w:val="00C93321"/>
    <w:rsid w:val="00C94678"/>
    <w:rsid w:val="00C95C1A"/>
    <w:rsid w:val="00C97DCB"/>
    <w:rsid w:val="00CA31E1"/>
    <w:rsid w:val="00CA5A02"/>
    <w:rsid w:val="00CA5D82"/>
    <w:rsid w:val="00CA6420"/>
    <w:rsid w:val="00CA6B68"/>
    <w:rsid w:val="00CA6C41"/>
    <w:rsid w:val="00CB3572"/>
    <w:rsid w:val="00CC2C07"/>
    <w:rsid w:val="00CC564A"/>
    <w:rsid w:val="00CC6454"/>
    <w:rsid w:val="00CC6FFC"/>
    <w:rsid w:val="00CD3116"/>
    <w:rsid w:val="00CD53B4"/>
    <w:rsid w:val="00CE49D0"/>
    <w:rsid w:val="00CE64C2"/>
    <w:rsid w:val="00CF1DA6"/>
    <w:rsid w:val="00CF2577"/>
    <w:rsid w:val="00CF399F"/>
    <w:rsid w:val="00CF4318"/>
    <w:rsid w:val="00CF5087"/>
    <w:rsid w:val="00CF7425"/>
    <w:rsid w:val="00D00FAC"/>
    <w:rsid w:val="00D03AF6"/>
    <w:rsid w:val="00D05848"/>
    <w:rsid w:val="00D105E2"/>
    <w:rsid w:val="00D122F7"/>
    <w:rsid w:val="00D15288"/>
    <w:rsid w:val="00D160B4"/>
    <w:rsid w:val="00D16369"/>
    <w:rsid w:val="00D16BCC"/>
    <w:rsid w:val="00D207FD"/>
    <w:rsid w:val="00D20C86"/>
    <w:rsid w:val="00D26CFF"/>
    <w:rsid w:val="00D27C4F"/>
    <w:rsid w:val="00D30005"/>
    <w:rsid w:val="00D309A7"/>
    <w:rsid w:val="00D333FE"/>
    <w:rsid w:val="00D37B47"/>
    <w:rsid w:val="00D4087F"/>
    <w:rsid w:val="00D42339"/>
    <w:rsid w:val="00D42B75"/>
    <w:rsid w:val="00D44257"/>
    <w:rsid w:val="00D44D8E"/>
    <w:rsid w:val="00D45419"/>
    <w:rsid w:val="00D461EB"/>
    <w:rsid w:val="00D509C7"/>
    <w:rsid w:val="00D51A86"/>
    <w:rsid w:val="00D51ADF"/>
    <w:rsid w:val="00D52BE2"/>
    <w:rsid w:val="00D53922"/>
    <w:rsid w:val="00D543F1"/>
    <w:rsid w:val="00D5555A"/>
    <w:rsid w:val="00D56622"/>
    <w:rsid w:val="00D605A9"/>
    <w:rsid w:val="00D64334"/>
    <w:rsid w:val="00D66959"/>
    <w:rsid w:val="00D70597"/>
    <w:rsid w:val="00D737CE"/>
    <w:rsid w:val="00D74128"/>
    <w:rsid w:val="00D80784"/>
    <w:rsid w:val="00D81E78"/>
    <w:rsid w:val="00D82689"/>
    <w:rsid w:val="00D85EFB"/>
    <w:rsid w:val="00D87193"/>
    <w:rsid w:val="00D87F8F"/>
    <w:rsid w:val="00D93031"/>
    <w:rsid w:val="00D94920"/>
    <w:rsid w:val="00D95A6C"/>
    <w:rsid w:val="00D95B88"/>
    <w:rsid w:val="00DA4714"/>
    <w:rsid w:val="00DA5F34"/>
    <w:rsid w:val="00DA6BD7"/>
    <w:rsid w:val="00DA781A"/>
    <w:rsid w:val="00DB01D6"/>
    <w:rsid w:val="00DB7215"/>
    <w:rsid w:val="00DC28B6"/>
    <w:rsid w:val="00DC43D0"/>
    <w:rsid w:val="00DC5C7C"/>
    <w:rsid w:val="00DC62EC"/>
    <w:rsid w:val="00DC6739"/>
    <w:rsid w:val="00DD00BA"/>
    <w:rsid w:val="00DD2B9A"/>
    <w:rsid w:val="00DD307C"/>
    <w:rsid w:val="00DD70DD"/>
    <w:rsid w:val="00DD766F"/>
    <w:rsid w:val="00DE05B1"/>
    <w:rsid w:val="00DE6027"/>
    <w:rsid w:val="00DE69FA"/>
    <w:rsid w:val="00DE71F9"/>
    <w:rsid w:val="00DE7A81"/>
    <w:rsid w:val="00DF1DF9"/>
    <w:rsid w:val="00DF4E85"/>
    <w:rsid w:val="00DF5160"/>
    <w:rsid w:val="00DF5952"/>
    <w:rsid w:val="00DF7ECD"/>
    <w:rsid w:val="00E01A3D"/>
    <w:rsid w:val="00E03DD6"/>
    <w:rsid w:val="00E07450"/>
    <w:rsid w:val="00E108A8"/>
    <w:rsid w:val="00E10E6E"/>
    <w:rsid w:val="00E1274A"/>
    <w:rsid w:val="00E130E3"/>
    <w:rsid w:val="00E158D6"/>
    <w:rsid w:val="00E17593"/>
    <w:rsid w:val="00E17B08"/>
    <w:rsid w:val="00E200AA"/>
    <w:rsid w:val="00E20887"/>
    <w:rsid w:val="00E21326"/>
    <w:rsid w:val="00E230FA"/>
    <w:rsid w:val="00E23762"/>
    <w:rsid w:val="00E24423"/>
    <w:rsid w:val="00E2667D"/>
    <w:rsid w:val="00E3028D"/>
    <w:rsid w:val="00E3050B"/>
    <w:rsid w:val="00E33217"/>
    <w:rsid w:val="00E36830"/>
    <w:rsid w:val="00E42420"/>
    <w:rsid w:val="00E43884"/>
    <w:rsid w:val="00E43EF4"/>
    <w:rsid w:val="00E46788"/>
    <w:rsid w:val="00E50B96"/>
    <w:rsid w:val="00E511E4"/>
    <w:rsid w:val="00E519ED"/>
    <w:rsid w:val="00E51B74"/>
    <w:rsid w:val="00E5464C"/>
    <w:rsid w:val="00E553B4"/>
    <w:rsid w:val="00E575AC"/>
    <w:rsid w:val="00E575E5"/>
    <w:rsid w:val="00E57D01"/>
    <w:rsid w:val="00E57ED3"/>
    <w:rsid w:val="00E621FE"/>
    <w:rsid w:val="00E62FCF"/>
    <w:rsid w:val="00E6434C"/>
    <w:rsid w:val="00E64CB0"/>
    <w:rsid w:val="00E657B2"/>
    <w:rsid w:val="00E65D51"/>
    <w:rsid w:val="00E7158F"/>
    <w:rsid w:val="00E72F28"/>
    <w:rsid w:val="00E7401E"/>
    <w:rsid w:val="00E775FE"/>
    <w:rsid w:val="00E77B2D"/>
    <w:rsid w:val="00E86D45"/>
    <w:rsid w:val="00E92F0D"/>
    <w:rsid w:val="00EA3FB4"/>
    <w:rsid w:val="00EA711C"/>
    <w:rsid w:val="00EA7EAB"/>
    <w:rsid w:val="00EB1F41"/>
    <w:rsid w:val="00EB2331"/>
    <w:rsid w:val="00EB5759"/>
    <w:rsid w:val="00EB6B13"/>
    <w:rsid w:val="00EC1D50"/>
    <w:rsid w:val="00EC1D53"/>
    <w:rsid w:val="00EC1EC4"/>
    <w:rsid w:val="00EC29E8"/>
    <w:rsid w:val="00EC5CC4"/>
    <w:rsid w:val="00ED2D35"/>
    <w:rsid w:val="00ED35F4"/>
    <w:rsid w:val="00ED4289"/>
    <w:rsid w:val="00ED6A62"/>
    <w:rsid w:val="00ED6FE1"/>
    <w:rsid w:val="00EE02AB"/>
    <w:rsid w:val="00EE52DF"/>
    <w:rsid w:val="00EE6FF5"/>
    <w:rsid w:val="00EE7373"/>
    <w:rsid w:val="00EE7834"/>
    <w:rsid w:val="00EF4AAC"/>
    <w:rsid w:val="00F02C5D"/>
    <w:rsid w:val="00F10039"/>
    <w:rsid w:val="00F102A2"/>
    <w:rsid w:val="00F107BD"/>
    <w:rsid w:val="00F135CF"/>
    <w:rsid w:val="00F13A6F"/>
    <w:rsid w:val="00F13F45"/>
    <w:rsid w:val="00F147B5"/>
    <w:rsid w:val="00F15BA5"/>
    <w:rsid w:val="00F22742"/>
    <w:rsid w:val="00F22C72"/>
    <w:rsid w:val="00F23A52"/>
    <w:rsid w:val="00F259E2"/>
    <w:rsid w:val="00F3134D"/>
    <w:rsid w:val="00F34E26"/>
    <w:rsid w:val="00F35279"/>
    <w:rsid w:val="00F36A7C"/>
    <w:rsid w:val="00F4040F"/>
    <w:rsid w:val="00F404A3"/>
    <w:rsid w:val="00F4175A"/>
    <w:rsid w:val="00F4177F"/>
    <w:rsid w:val="00F428A0"/>
    <w:rsid w:val="00F44A04"/>
    <w:rsid w:val="00F46DA0"/>
    <w:rsid w:val="00F47668"/>
    <w:rsid w:val="00F52301"/>
    <w:rsid w:val="00F5259B"/>
    <w:rsid w:val="00F55C37"/>
    <w:rsid w:val="00F55CE3"/>
    <w:rsid w:val="00F56B10"/>
    <w:rsid w:val="00F56E54"/>
    <w:rsid w:val="00F57E7E"/>
    <w:rsid w:val="00F57E9A"/>
    <w:rsid w:val="00F60FED"/>
    <w:rsid w:val="00F61ED8"/>
    <w:rsid w:val="00F63E3A"/>
    <w:rsid w:val="00F63F62"/>
    <w:rsid w:val="00F64A39"/>
    <w:rsid w:val="00F71C23"/>
    <w:rsid w:val="00F7201D"/>
    <w:rsid w:val="00F72572"/>
    <w:rsid w:val="00F732E3"/>
    <w:rsid w:val="00F74948"/>
    <w:rsid w:val="00F74DA8"/>
    <w:rsid w:val="00F7591A"/>
    <w:rsid w:val="00F7796C"/>
    <w:rsid w:val="00F80E36"/>
    <w:rsid w:val="00F8124F"/>
    <w:rsid w:val="00F838CB"/>
    <w:rsid w:val="00F84AA8"/>
    <w:rsid w:val="00F86E40"/>
    <w:rsid w:val="00F8779C"/>
    <w:rsid w:val="00F9166C"/>
    <w:rsid w:val="00F9629F"/>
    <w:rsid w:val="00F966AD"/>
    <w:rsid w:val="00F96C2E"/>
    <w:rsid w:val="00FA074D"/>
    <w:rsid w:val="00FA0AA1"/>
    <w:rsid w:val="00FA14F0"/>
    <w:rsid w:val="00FA2050"/>
    <w:rsid w:val="00FA33CA"/>
    <w:rsid w:val="00FA4B1C"/>
    <w:rsid w:val="00FB1F14"/>
    <w:rsid w:val="00FB767E"/>
    <w:rsid w:val="00FB7F26"/>
    <w:rsid w:val="00FC1A34"/>
    <w:rsid w:val="00FC38D9"/>
    <w:rsid w:val="00FC3A86"/>
    <w:rsid w:val="00FC600A"/>
    <w:rsid w:val="00FC6C52"/>
    <w:rsid w:val="00FC6EA2"/>
    <w:rsid w:val="00FD191C"/>
    <w:rsid w:val="00FD2788"/>
    <w:rsid w:val="00FD2DE2"/>
    <w:rsid w:val="00FD461B"/>
    <w:rsid w:val="00FD5043"/>
    <w:rsid w:val="00FD60AE"/>
    <w:rsid w:val="00FD756E"/>
    <w:rsid w:val="00FE50A5"/>
    <w:rsid w:val="00FE7271"/>
    <w:rsid w:val="00FE7E13"/>
    <w:rsid w:val="00FF49F2"/>
    <w:rsid w:val="00FF5083"/>
    <w:rsid w:val="00FF69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qFormat="1"/>
    <w:lsdException w:name="table of figures" w:uiPriority="99"/>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HTML Top of Form" w:uiPriority="99"/>
    <w:lsdException w:name="HTML Bottom of Form"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99"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912F6F"/>
    <w:pPr>
      <w:ind w:firstLine="425"/>
      <w:jc w:val="both"/>
    </w:pPr>
    <w:rPr>
      <w:sz w:val="28"/>
      <w:lang w:val="uk-UA"/>
    </w:rPr>
  </w:style>
  <w:style w:type="paragraph" w:styleId="14">
    <w:name w:val="heading 1"/>
    <w:basedOn w:val="a3"/>
    <w:next w:val="a3"/>
    <w:link w:val="15"/>
    <w:uiPriority w:val="9"/>
    <w:qFormat/>
    <w:rsid w:val="0088530D"/>
    <w:pPr>
      <w:suppressAutoHyphens/>
      <w:spacing w:line="336" w:lineRule="auto"/>
      <w:outlineLvl w:val="0"/>
    </w:pPr>
    <w:rPr>
      <w:b/>
      <w:caps/>
      <w:kern w:val="28"/>
      <w:u w:val="single"/>
    </w:rPr>
  </w:style>
  <w:style w:type="paragraph" w:styleId="21">
    <w:name w:val="heading 2"/>
    <w:basedOn w:val="a3"/>
    <w:next w:val="a3"/>
    <w:link w:val="22"/>
    <w:qFormat/>
    <w:rsid w:val="00912F6F"/>
    <w:pPr>
      <w:suppressAutoHyphens/>
      <w:spacing w:line="336" w:lineRule="auto"/>
      <w:ind w:left="851"/>
      <w:outlineLvl w:val="1"/>
    </w:pPr>
    <w:rPr>
      <w:b/>
    </w:rPr>
  </w:style>
  <w:style w:type="paragraph" w:styleId="31">
    <w:name w:val="heading 3"/>
    <w:basedOn w:val="a3"/>
    <w:next w:val="a3"/>
    <w:link w:val="32"/>
    <w:qFormat/>
    <w:rsid w:val="0088530D"/>
    <w:pPr>
      <w:suppressAutoHyphens/>
      <w:spacing w:line="336" w:lineRule="auto"/>
      <w:ind w:left="851"/>
      <w:outlineLvl w:val="2"/>
    </w:pPr>
    <w:rPr>
      <w:b/>
    </w:rPr>
  </w:style>
  <w:style w:type="paragraph" w:styleId="40">
    <w:name w:val="heading 4"/>
    <w:aliases w:val="Заголовок 4 Знак1"/>
    <w:basedOn w:val="a3"/>
    <w:next w:val="a3"/>
    <w:link w:val="41"/>
    <w:uiPriority w:val="9"/>
    <w:qFormat/>
    <w:rsid w:val="00912F6F"/>
    <w:pPr>
      <w:suppressAutoHyphens/>
      <w:spacing w:line="336" w:lineRule="auto"/>
      <w:jc w:val="center"/>
      <w:outlineLvl w:val="3"/>
    </w:pPr>
    <w:rPr>
      <w:b/>
    </w:rPr>
  </w:style>
  <w:style w:type="paragraph" w:styleId="50">
    <w:name w:val="heading 5"/>
    <w:basedOn w:val="a3"/>
    <w:next w:val="a3"/>
    <w:link w:val="51"/>
    <w:qFormat/>
    <w:rsid w:val="00912F6F"/>
    <w:pPr>
      <w:keepNext/>
      <w:jc w:val="left"/>
      <w:outlineLvl w:val="4"/>
    </w:pPr>
    <w:rPr>
      <w:sz w:val="32"/>
    </w:rPr>
  </w:style>
  <w:style w:type="paragraph" w:styleId="60">
    <w:name w:val="heading 6"/>
    <w:basedOn w:val="a3"/>
    <w:next w:val="a3"/>
    <w:link w:val="61"/>
    <w:qFormat/>
    <w:rsid w:val="00912F6F"/>
    <w:pPr>
      <w:keepNext/>
      <w:jc w:val="left"/>
      <w:outlineLvl w:val="5"/>
    </w:pPr>
    <w:rPr>
      <w:sz w:val="24"/>
    </w:rPr>
  </w:style>
  <w:style w:type="paragraph" w:styleId="70">
    <w:name w:val="heading 7"/>
    <w:basedOn w:val="a3"/>
    <w:next w:val="a3"/>
    <w:link w:val="71"/>
    <w:qFormat/>
    <w:rsid w:val="00912F6F"/>
    <w:pPr>
      <w:keepNext/>
      <w:jc w:val="center"/>
      <w:outlineLvl w:val="6"/>
    </w:pPr>
    <w:rPr>
      <w:color w:val="FF0000"/>
    </w:rPr>
  </w:style>
  <w:style w:type="paragraph" w:styleId="80">
    <w:name w:val="heading 8"/>
    <w:basedOn w:val="a3"/>
    <w:next w:val="a3"/>
    <w:link w:val="81"/>
    <w:qFormat/>
    <w:rsid w:val="00912F6F"/>
    <w:pPr>
      <w:keepNext/>
      <w:ind w:firstLine="426"/>
      <w:jc w:val="center"/>
      <w:outlineLvl w:val="7"/>
    </w:pPr>
    <w:rPr>
      <w:color w:val="FF0000"/>
      <w:u w:val="single"/>
    </w:rPr>
  </w:style>
  <w:style w:type="paragraph" w:styleId="90">
    <w:name w:val="heading 9"/>
    <w:basedOn w:val="a3"/>
    <w:next w:val="a3"/>
    <w:link w:val="91"/>
    <w:qFormat/>
    <w:rsid w:val="00912F6F"/>
    <w:pPr>
      <w:keepNext/>
      <w:ind w:firstLine="360"/>
      <w:jc w:val="center"/>
      <w:outlineLvl w:val="8"/>
    </w:pPr>
    <w:rPr>
      <w:u w:val="single"/>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iPriority w:val="99"/>
    <w:rsid w:val="00912F6F"/>
    <w:pPr>
      <w:tabs>
        <w:tab w:val="center" w:pos="4153"/>
        <w:tab w:val="right" w:pos="8306"/>
      </w:tabs>
    </w:pPr>
  </w:style>
  <w:style w:type="paragraph" w:styleId="a9">
    <w:name w:val="caption"/>
    <w:aliases w:val="Таблица - Название объекта,!! Object Novogor !!,Caption Char,Caption Char1 Char1 Char Char,Caption Char Char2 Char1 Char Char,Caption Char Char Char Char Char1 Char1 Char Char1 Char,Caption Char Char Char1 Char Char Char, Знак"/>
    <w:basedOn w:val="a3"/>
    <w:next w:val="a3"/>
    <w:link w:val="aa"/>
    <w:qFormat/>
    <w:rsid w:val="00912F6F"/>
    <w:pPr>
      <w:suppressAutoHyphens/>
      <w:spacing w:line="336" w:lineRule="auto"/>
      <w:jc w:val="center"/>
    </w:pPr>
  </w:style>
  <w:style w:type="paragraph" w:styleId="ab">
    <w:name w:val="footer"/>
    <w:basedOn w:val="a3"/>
    <w:link w:val="ac"/>
    <w:uiPriority w:val="99"/>
    <w:rsid w:val="00912F6F"/>
    <w:pPr>
      <w:tabs>
        <w:tab w:val="center" w:pos="4153"/>
        <w:tab w:val="right" w:pos="8306"/>
      </w:tabs>
    </w:pPr>
  </w:style>
  <w:style w:type="character" w:styleId="ad">
    <w:name w:val="page number"/>
    <w:rsid w:val="00912F6F"/>
    <w:rPr>
      <w:rFonts w:ascii="Times New Roman" w:hAnsi="Times New Roman"/>
      <w:noProof w:val="0"/>
      <w:lang w:val="uk-UA"/>
    </w:rPr>
  </w:style>
  <w:style w:type="paragraph" w:styleId="16">
    <w:name w:val="toc 1"/>
    <w:basedOn w:val="a3"/>
    <w:next w:val="a3"/>
    <w:autoRedefine/>
    <w:uiPriority w:val="39"/>
    <w:qFormat/>
    <w:rsid w:val="001957A0"/>
    <w:pPr>
      <w:tabs>
        <w:tab w:val="right" w:leader="dot" w:pos="9355"/>
      </w:tabs>
      <w:ind w:right="510" w:firstLine="709"/>
    </w:pPr>
    <w:rPr>
      <w:rFonts w:eastAsia="Calibri"/>
      <w:b/>
      <w:caps/>
      <w:lang w:eastAsia="en-US"/>
    </w:rPr>
  </w:style>
  <w:style w:type="paragraph" w:styleId="23">
    <w:name w:val="toc 2"/>
    <w:basedOn w:val="a3"/>
    <w:next w:val="a3"/>
    <w:autoRedefine/>
    <w:uiPriority w:val="39"/>
    <w:qFormat/>
    <w:rsid w:val="00912F6F"/>
    <w:pPr>
      <w:tabs>
        <w:tab w:val="right" w:leader="dot" w:pos="9355"/>
      </w:tabs>
      <w:spacing w:line="336" w:lineRule="auto"/>
      <w:ind w:left="284" w:right="851"/>
      <w:jc w:val="left"/>
    </w:pPr>
  </w:style>
  <w:style w:type="paragraph" w:styleId="33">
    <w:name w:val="toc 3"/>
    <w:basedOn w:val="a3"/>
    <w:next w:val="a3"/>
    <w:autoRedefine/>
    <w:uiPriority w:val="39"/>
    <w:qFormat/>
    <w:rsid w:val="004258B8"/>
    <w:pPr>
      <w:tabs>
        <w:tab w:val="right" w:leader="dot" w:pos="9355"/>
      </w:tabs>
      <w:ind w:left="567" w:right="851" w:hanging="283"/>
      <w:jc w:val="left"/>
    </w:pPr>
  </w:style>
  <w:style w:type="paragraph" w:styleId="42">
    <w:name w:val="toc 4"/>
    <w:basedOn w:val="a3"/>
    <w:next w:val="a3"/>
    <w:autoRedefine/>
    <w:uiPriority w:val="39"/>
    <w:rsid w:val="00912F6F"/>
    <w:pPr>
      <w:tabs>
        <w:tab w:val="right" w:leader="dot" w:pos="9356"/>
      </w:tabs>
      <w:spacing w:line="336" w:lineRule="auto"/>
      <w:ind w:left="284" w:right="851"/>
      <w:jc w:val="left"/>
    </w:pPr>
  </w:style>
  <w:style w:type="paragraph" w:styleId="ae">
    <w:name w:val="Body Text"/>
    <w:aliases w:val=" Знак1 Знак,TabelTekst,Body Text2, Char,Body Text2 Char Char Char Char Char Char Char Char Char,Char,Main text,Body Text Char2 Char,Body Text Char1 Char Char,Body Text Char Char Char Char,TabelTekst Char Char Char Char,bt"/>
    <w:basedOn w:val="a3"/>
    <w:link w:val="af"/>
    <w:uiPriority w:val="99"/>
    <w:rsid w:val="00912F6F"/>
    <w:pPr>
      <w:spacing w:line="336" w:lineRule="auto"/>
      <w:ind w:firstLine="851"/>
    </w:pPr>
  </w:style>
  <w:style w:type="paragraph" w:customStyle="1" w:styleId="af0">
    <w:name w:val="Переменные"/>
    <w:basedOn w:val="ae"/>
    <w:rsid w:val="00912F6F"/>
    <w:pPr>
      <w:tabs>
        <w:tab w:val="left" w:pos="482"/>
      </w:tabs>
      <w:ind w:left="482" w:hanging="482"/>
    </w:pPr>
  </w:style>
  <w:style w:type="paragraph" w:styleId="af1">
    <w:name w:val="Document Map"/>
    <w:basedOn w:val="a3"/>
    <w:link w:val="af2"/>
    <w:uiPriority w:val="99"/>
    <w:semiHidden/>
    <w:rsid w:val="00912F6F"/>
    <w:pPr>
      <w:shd w:val="clear" w:color="auto" w:fill="000080"/>
    </w:pPr>
    <w:rPr>
      <w:sz w:val="24"/>
    </w:rPr>
  </w:style>
  <w:style w:type="paragraph" w:customStyle="1" w:styleId="af3">
    <w:name w:val="Формула"/>
    <w:basedOn w:val="ae"/>
    <w:rsid w:val="00912F6F"/>
    <w:pPr>
      <w:tabs>
        <w:tab w:val="center" w:pos="4536"/>
        <w:tab w:val="right" w:pos="9356"/>
      </w:tabs>
      <w:ind w:firstLine="0"/>
    </w:pPr>
  </w:style>
  <w:style w:type="paragraph" w:customStyle="1" w:styleId="af4">
    <w:name w:val="Чертежный"/>
    <w:rsid w:val="00912F6F"/>
    <w:pPr>
      <w:ind w:firstLine="425"/>
      <w:jc w:val="both"/>
    </w:pPr>
    <w:rPr>
      <w:rFonts w:ascii="ISOCPEUR" w:hAnsi="ISOCPEUR"/>
      <w:i/>
      <w:sz w:val="28"/>
      <w:lang w:val="uk-UA"/>
    </w:rPr>
  </w:style>
  <w:style w:type="paragraph" w:customStyle="1" w:styleId="af5">
    <w:name w:val="Листинг программы"/>
    <w:rsid w:val="00912F6F"/>
    <w:pPr>
      <w:suppressAutoHyphens/>
      <w:ind w:firstLine="425"/>
      <w:jc w:val="both"/>
    </w:pPr>
    <w:rPr>
      <w:noProof/>
    </w:rPr>
  </w:style>
  <w:style w:type="paragraph" w:styleId="af6">
    <w:name w:val="annotation text"/>
    <w:basedOn w:val="a3"/>
    <w:link w:val="af7"/>
    <w:rsid w:val="00912F6F"/>
    <w:rPr>
      <w:rFonts w:ascii="Journal" w:hAnsi="Journal"/>
      <w:sz w:val="24"/>
    </w:rPr>
  </w:style>
  <w:style w:type="paragraph" w:styleId="af8">
    <w:name w:val="Body Text Indent"/>
    <w:basedOn w:val="a3"/>
    <w:link w:val="af9"/>
    <w:rsid w:val="00912F6F"/>
    <w:pPr>
      <w:ind w:firstLine="709"/>
    </w:pPr>
  </w:style>
  <w:style w:type="paragraph" w:styleId="34">
    <w:name w:val="Body Text Indent 3"/>
    <w:basedOn w:val="a3"/>
    <w:link w:val="35"/>
    <w:rsid w:val="00912F6F"/>
    <w:pPr>
      <w:autoSpaceDE w:val="0"/>
      <w:autoSpaceDN w:val="0"/>
      <w:adjustRightInd w:val="0"/>
      <w:ind w:firstLine="720"/>
    </w:pPr>
    <w:rPr>
      <w:color w:val="000101"/>
      <w:szCs w:val="18"/>
    </w:rPr>
  </w:style>
  <w:style w:type="paragraph" w:styleId="24">
    <w:name w:val="Body Text Indent 2"/>
    <w:basedOn w:val="a3"/>
    <w:link w:val="25"/>
    <w:rsid w:val="00912F6F"/>
    <w:pPr>
      <w:ind w:firstLine="426"/>
      <w:jc w:val="left"/>
    </w:pPr>
    <w:rPr>
      <w:bCs/>
    </w:rPr>
  </w:style>
  <w:style w:type="paragraph" w:styleId="26">
    <w:name w:val="Body Text 2"/>
    <w:basedOn w:val="a3"/>
    <w:link w:val="27"/>
    <w:uiPriority w:val="99"/>
    <w:rsid w:val="00912F6F"/>
    <w:pPr>
      <w:ind w:right="-108"/>
    </w:pPr>
  </w:style>
  <w:style w:type="paragraph" w:styleId="36">
    <w:name w:val="Body Text 3"/>
    <w:basedOn w:val="a3"/>
    <w:link w:val="37"/>
    <w:rsid w:val="00912F6F"/>
    <w:pPr>
      <w:jc w:val="left"/>
    </w:pPr>
  </w:style>
  <w:style w:type="character" w:customStyle="1" w:styleId="37">
    <w:name w:val="Основной текст 3 Знак"/>
    <w:link w:val="36"/>
    <w:rsid w:val="009007D0"/>
    <w:rPr>
      <w:sz w:val="28"/>
    </w:rPr>
  </w:style>
  <w:style w:type="table" w:styleId="afa">
    <w:name w:val="Table Grid"/>
    <w:basedOn w:val="a5"/>
    <w:uiPriority w:val="59"/>
    <w:rsid w:val="008338F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b">
    <w:name w:val="List Paragraph"/>
    <w:basedOn w:val="a3"/>
    <w:uiPriority w:val="34"/>
    <w:qFormat/>
    <w:rsid w:val="0030057E"/>
    <w:pPr>
      <w:ind w:left="708"/>
    </w:pPr>
  </w:style>
  <w:style w:type="paragraph" w:customStyle="1" w:styleId="afc">
    <w:name w:val="Стиль"/>
    <w:rsid w:val="0049756D"/>
    <w:pPr>
      <w:widowControl w:val="0"/>
      <w:autoSpaceDE w:val="0"/>
      <w:autoSpaceDN w:val="0"/>
      <w:adjustRightInd w:val="0"/>
      <w:ind w:firstLine="425"/>
      <w:jc w:val="both"/>
    </w:pPr>
    <w:rPr>
      <w:sz w:val="24"/>
      <w:szCs w:val="24"/>
    </w:rPr>
  </w:style>
  <w:style w:type="paragraph" w:styleId="afd">
    <w:name w:val="No Spacing"/>
    <w:aliases w:val="с интервалом,Без интервала1,No Spacing"/>
    <w:link w:val="17"/>
    <w:uiPriority w:val="1"/>
    <w:qFormat/>
    <w:rsid w:val="00517615"/>
    <w:pPr>
      <w:ind w:firstLine="425"/>
      <w:jc w:val="both"/>
    </w:pPr>
    <w:rPr>
      <w:rFonts w:ascii="Calibri" w:hAnsi="Calibri"/>
      <w:sz w:val="22"/>
      <w:szCs w:val="22"/>
    </w:rPr>
  </w:style>
  <w:style w:type="paragraph" w:customStyle="1" w:styleId="afe">
    <w:name w:val="Текст в заданном формате"/>
    <w:basedOn w:val="a3"/>
    <w:rsid w:val="00B05086"/>
    <w:rPr>
      <w:rFonts w:ascii="Courier New" w:eastAsia="Courier New" w:hAnsi="Courier New" w:cs="Courier New"/>
      <w:sz w:val="20"/>
      <w:lang w:eastAsia="ar-SA"/>
    </w:rPr>
  </w:style>
  <w:style w:type="paragraph" w:styleId="aff">
    <w:name w:val="Title"/>
    <w:basedOn w:val="a3"/>
    <w:link w:val="aff0"/>
    <w:qFormat/>
    <w:rsid w:val="00D333FE"/>
    <w:pPr>
      <w:jc w:val="center"/>
    </w:pPr>
    <w:rPr>
      <w:szCs w:val="24"/>
    </w:rPr>
  </w:style>
  <w:style w:type="character" w:customStyle="1" w:styleId="aff0">
    <w:name w:val="Название Знак"/>
    <w:link w:val="aff"/>
    <w:rsid w:val="00D333FE"/>
    <w:rPr>
      <w:sz w:val="28"/>
      <w:szCs w:val="24"/>
    </w:rPr>
  </w:style>
  <w:style w:type="character" w:styleId="aff1">
    <w:name w:val="Emphasis"/>
    <w:qFormat/>
    <w:rsid w:val="005863CF"/>
    <w:rPr>
      <w:i/>
      <w:iCs/>
    </w:rPr>
  </w:style>
  <w:style w:type="character" w:customStyle="1" w:styleId="15">
    <w:name w:val="Заголовок 1 Знак"/>
    <w:link w:val="14"/>
    <w:uiPriority w:val="9"/>
    <w:rsid w:val="0088530D"/>
    <w:rPr>
      <w:b/>
      <w:caps/>
      <w:kern w:val="28"/>
      <w:sz w:val="28"/>
      <w:u w:val="single"/>
      <w:lang w:val="uk-UA"/>
    </w:rPr>
  </w:style>
  <w:style w:type="character" w:customStyle="1" w:styleId="22">
    <w:name w:val="Заголовок 2 Знак"/>
    <w:link w:val="21"/>
    <w:rsid w:val="00365993"/>
    <w:rPr>
      <w:b/>
      <w:sz w:val="28"/>
      <w:lang w:val="uk-UA"/>
    </w:rPr>
  </w:style>
  <w:style w:type="character" w:customStyle="1" w:styleId="32">
    <w:name w:val="Заголовок 3 Знак"/>
    <w:link w:val="31"/>
    <w:rsid w:val="0088530D"/>
    <w:rPr>
      <w:b/>
      <w:sz w:val="28"/>
      <w:lang w:val="uk-UA"/>
    </w:rPr>
  </w:style>
  <w:style w:type="character" w:customStyle="1" w:styleId="41">
    <w:name w:val="Заголовок 4 Знак"/>
    <w:aliases w:val="Заголовок 4 Знак1 Знак"/>
    <w:link w:val="40"/>
    <w:uiPriority w:val="9"/>
    <w:rsid w:val="00365993"/>
    <w:rPr>
      <w:b/>
      <w:sz w:val="28"/>
      <w:lang w:val="uk-UA"/>
    </w:rPr>
  </w:style>
  <w:style w:type="character" w:customStyle="1" w:styleId="51">
    <w:name w:val="Заголовок 5 Знак"/>
    <w:link w:val="50"/>
    <w:rsid w:val="00365993"/>
    <w:rPr>
      <w:sz w:val="32"/>
    </w:rPr>
  </w:style>
  <w:style w:type="character" w:customStyle="1" w:styleId="61">
    <w:name w:val="Заголовок 6 Знак"/>
    <w:link w:val="60"/>
    <w:rsid w:val="00365993"/>
    <w:rPr>
      <w:sz w:val="24"/>
    </w:rPr>
  </w:style>
  <w:style w:type="character" w:customStyle="1" w:styleId="71">
    <w:name w:val="Заголовок 7 Знак"/>
    <w:link w:val="70"/>
    <w:rsid w:val="00365993"/>
    <w:rPr>
      <w:color w:val="FF0000"/>
      <w:sz w:val="28"/>
    </w:rPr>
  </w:style>
  <w:style w:type="character" w:customStyle="1" w:styleId="81">
    <w:name w:val="Заголовок 8 Знак"/>
    <w:link w:val="80"/>
    <w:rsid w:val="00365993"/>
    <w:rPr>
      <w:color w:val="FF0000"/>
      <w:sz w:val="28"/>
      <w:u w:val="single"/>
    </w:rPr>
  </w:style>
  <w:style w:type="character" w:customStyle="1" w:styleId="91">
    <w:name w:val="Заголовок 9 Знак"/>
    <w:link w:val="90"/>
    <w:rsid w:val="00365993"/>
    <w:rPr>
      <w:sz w:val="28"/>
      <w:u w:val="single"/>
      <w:lang w:val="uk-UA"/>
    </w:rPr>
  </w:style>
  <w:style w:type="character" w:customStyle="1" w:styleId="a8">
    <w:name w:val="Верхний колонтитул Знак"/>
    <w:link w:val="a7"/>
    <w:uiPriority w:val="99"/>
    <w:rsid w:val="00365993"/>
    <w:rPr>
      <w:sz w:val="28"/>
      <w:lang w:val="uk-UA"/>
    </w:rPr>
  </w:style>
  <w:style w:type="character" w:customStyle="1" w:styleId="ac">
    <w:name w:val="Нижний колонтитул Знак"/>
    <w:link w:val="ab"/>
    <w:uiPriority w:val="99"/>
    <w:rsid w:val="00365993"/>
    <w:rPr>
      <w:sz w:val="28"/>
      <w:lang w:val="uk-UA"/>
    </w:rPr>
  </w:style>
  <w:style w:type="character" w:customStyle="1" w:styleId="af">
    <w:name w:val="Основной текст Знак"/>
    <w:aliases w:val=" Знак1 Знак Знак,TabelTekst Знак2,Body Text2 Знак2, Char Знак2,Body Text2 Char Char Char Char Char Char Char Char Char Знак2,Char Знак2,Main text Знак2,Body Text Char2 Char Знак2,Body Text Char1 Char Char Знак2,bt Знак"/>
    <w:link w:val="ae"/>
    <w:uiPriority w:val="99"/>
    <w:rsid w:val="00365993"/>
    <w:rPr>
      <w:sz w:val="28"/>
      <w:lang w:val="uk-UA"/>
    </w:rPr>
  </w:style>
  <w:style w:type="character" w:customStyle="1" w:styleId="af2">
    <w:name w:val="Схема документа Знак"/>
    <w:link w:val="af1"/>
    <w:uiPriority w:val="99"/>
    <w:semiHidden/>
    <w:rsid w:val="00365993"/>
    <w:rPr>
      <w:sz w:val="24"/>
      <w:shd w:val="clear" w:color="auto" w:fill="000080"/>
      <w:lang w:val="uk-UA"/>
    </w:rPr>
  </w:style>
  <w:style w:type="character" w:customStyle="1" w:styleId="af7">
    <w:name w:val="Текст примечания Знак"/>
    <w:link w:val="af6"/>
    <w:rsid w:val="00365993"/>
    <w:rPr>
      <w:rFonts w:ascii="Journal" w:hAnsi="Journal"/>
      <w:sz w:val="24"/>
      <w:lang w:val="uk-UA"/>
    </w:rPr>
  </w:style>
  <w:style w:type="character" w:customStyle="1" w:styleId="af9">
    <w:name w:val="Основной текст с отступом Знак"/>
    <w:link w:val="af8"/>
    <w:rsid w:val="00365993"/>
    <w:rPr>
      <w:sz w:val="28"/>
      <w:lang w:val="uk-UA"/>
    </w:rPr>
  </w:style>
  <w:style w:type="character" w:customStyle="1" w:styleId="35">
    <w:name w:val="Основной текст с отступом 3 Знак"/>
    <w:link w:val="34"/>
    <w:rsid w:val="00365993"/>
    <w:rPr>
      <w:color w:val="000101"/>
      <w:sz w:val="28"/>
      <w:szCs w:val="18"/>
    </w:rPr>
  </w:style>
  <w:style w:type="character" w:customStyle="1" w:styleId="25">
    <w:name w:val="Основной текст с отступом 2 Знак"/>
    <w:link w:val="24"/>
    <w:rsid w:val="00365993"/>
    <w:rPr>
      <w:bCs/>
      <w:sz w:val="28"/>
    </w:rPr>
  </w:style>
  <w:style w:type="character" w:customStyle="1" w:styleId="27">
    <w:name w:val="Основной текст 2 Знак"/>
    <w:link w:val="26"/>
    <w:uiPriority w:val="99"/>
    <w:rsid w:val="00365993"/>
    <w:rPr>
      <w:sz w:val="28"/>
      <w:lang w:val="uk-UA"/>
    </w:rPr>
  </w:style>
  <w:style w:type="character" w:styleId="aff2">
    <w:name w:val="Hyperlink"/>
    <w:uiPriority w:val="99"/>
    <w:rsid w:val="00247F67"/>
    <w:rPr>
      <w:color w:val="0000FF"/>
      <w:u w:val="single"/>
    </w:rPr>
  </w:style>
  <w:style w:type="character" w:customStyle="1" w:styleId="350">
    <w:name w:val="Основной текст (3) + 5"/>
    <w:aliases w:val="5 pt,Не полужирный,Курсив,Основной текст (3) + 10 pt,Малые прописные,Интервал 0 pt,Основной текст + 11,Интервал 1 pt,Основной текст + 9,Основной текст + Arial Narrow,14,Основной текст + Полужирный1,Интервал 0 pt Exact9,Не курсив1"/>
    <w:uiPriority w:val="99"/>
    <w:rsid w:val="00FD191C"/>
    <w:rPr>
      <w:rFonts w:ascii="Lucida Sans Unicode" w:hAnsi="Lucida Sans Unicode" w:cs="Lucida Sans Unicode"/>
      <w:i/>
      <w:iCs/>
      <w:spacing w:val="0"/>
      <w:sz w:val="11"/>
      <w:szCs w:val="11"/>
    </w:rPr>
  </w:style>
  <w:style w:type="character" w:customStyle="1" w:styleId="38">
    <w:name w:val="Основной текст (3)_"/>
    <w:link w:val="310"/>
    <w:rsid w:val="00FD191C"/>
    <w:rPr>
      <w:rFonts w:ascii="Lucida Sans Unicode" w:hAnsi="Lucida Sans Unicode" w:cs="Lucida Sans Unicode"/>
      <w:b/>
      <w:bCs/>
      <w:sz w:val="21"/>
      <w:szCs w:val="21"/>
      <w:shd w:val="clear" w:color="auto" w:fill="FFFFFF"/>
    </w:rPr>
  </w:style>
  <w:style w:type="character" w:customStyle="1" w:styleId="39">
    <w:name w:val="Основной текст (3)"/>
    <w:rsid w:val="00FD191C"/>
    <w:rPr>
      <w:rFonts w:ascii="Lucida Sans Unicode" w:hAnsi="Lucida Sans Unicode" w:cs="Lucida Sans Unicode"/>
      <w:b/>
      <w:bCs/>
      <w:sz w:val="21"/>
      <w:szCs w:val="21"/>
      <w:u w:val="single"/>
      <w:shd w:val="clear" w:color="auto" w:fill="FFFFFF"/>
    </w:rPr>
  </w:style>
  <w:style w:type="paragraph" w:customStyle="1" w:styleId="310">
    <w:name w:val="Основной текст (3)1"/>
    <w:basedOn w:val="a3"/>
    <w:link w:val="38"/>
    <w:uiPriority w:val="99"/>
    <w:rsid w:val="00FD191C"/>
    <w:pPr>
      <w:shd w:val="clear" w:color="auto" w:fill="FFFFFF"/>
      <w:spacing w:line="240" w:lineRule="atLeast"/>
      <w:jc w:val="left"/>
    </w:pPr>
    <w:rPr>
      <w:rFonts w:ascii="Lucida Sans Unicode" w:hAnsi="Lucida Sans Unicode"/>
      <w:b/>
      <w:bCs/>
      <w:sz w:val="21"/>
      <w:szCs w:val="21"/>
    </w:rPr>
  </w:style>
  <w:style w:type="character" w:customStyle="1" w:styleId="aff3">
    <w:name w:val="Основной текст + Полужирный"/>
    <w:aliases w:val="Не курсив"/>
    <w:uiPriority w:val="99"/>
    <w:rsid w:val="00FD191C"/>
    <w:rPr>
      <w:rFonts w:ascii="Lucida Sans Unicode" w:hAnsi="Lucida Sans Unicode" w:cs="Lucida Sans Unicode"/>
      <w:b/>
      <w:bCs/>
      <w:spacing w:val="0"/>
      <w:sz w:val="21"/>
      <w:szCs w:val="21"/>
    </w:rPr>
  </w:style>
  <w:style w:type="character" w:customStyle="1" w:styleId="-1pt">
    <w:name w:val="Основной текст + Интервал -1 pt"/>
    <w:rsid w:val="00FD191C"/>
    <w:rPr>
      <w:rFonts w:ascii="Lucida Sans Unicode" w:hAnsi="Lucida Sans Unicode" w:cs="Lucida Sans Unicode"/>
      <w:spacing w:val="-20"/>
      <w:sz w:val="21"/>
      <w:szCs w:val="21"/>
    </w:rPr>
  </w:style>
  <w:style w:type="character" w:customStyle="1" w:styleId="320">
    <w:name w:val="Основной текст (3)2"/>
    <w:uiPriority w:val="99"/>
    <w:rsid w:val="00FD191C"/>
    <w:rPr>
      <w:rFonts w:ascii="Lucida Sans Unicode" w:hAnsi="Lucida Sans Unicode" w:cs="Lucida Sans Unicode"/>
      <w:b w:val="0"/>
      <w:bCs w:val="0"/>
      <w:spacing w:val="0"/>
      <w:sz w:val="21"/>
      <w:szCs w:val="21"/>
      <w:u w:val="single"/>
      <w:shd w:val="clear" w:color="auto" w:fill="FFFFFF"/>
    </w:rPr>
  </w:style>
  <w:style w:type="character" w:customStyle="1" w:styleId="MicrosoftSansSerif">
    <w:name w:val="Основной текст + Microsoft Sans Serif"/>
    <w:aliases w:val="Интервал 0 pt1,Основной текст + 7 pt1,Полужирный1,Основной текст + 17 pt1"/>
    <w:uiPriority w:val="99"/>
    <w:rsid w:val="00FD191C"/>
    <w:rPr>
      <w:rFonts w:ascii="Microsoft Sans Serif" w:hAnsi="Microsoft Sans Serif" w:cs="Microsoft Sans Serif"/>
      <w:spacing w:val="10"/>
      <w:sz w:val="21"/>
      <w:szCs w:val="21"/>
    </w:rPr>
  </w:style>
  <w:style w:type="character" w:customStyle="1" w:styleId="92">
    <w:name w:val="Основной текст (9)_"/>
    <w:link w:val="93"/>
    <w:rsid w:val="00FD191C"/>
    <w:rPr>
      <w:rFonts w:ascii="Lucida Sans Unicode" w:hAnsi="Lucida Sans Unicode" w:cs="Lucida Sans Unicode"/>
      <w:sz w:val="23"/>
      <w:szCs w:val="23"/>
      <w:shd w:val="clear" w:color="auto" w:fill="FFFFFF"/>
    </w:rPr>
  </w:style>
  <w:style w:type="paragraph" w:customStyle="1" w:styleId="93">
    <w:name w:val="Основной текст (9)"/>
    <w:basedOn w:val="a3"/>
    <w:link w:val="92"/>
    <w:rsid w:val="00FD191C"/>
    <w:pPr>
      <w:shd w:val="clear" w:color="auto" w:fill="FFFFFF"/>
      <w:spacing w:after="120" w:line="240" w:lineRule="atLeast"/>
      <w:jc w:val="left"/>
    </w:pPr>
    <w:rPr>
      <w:rFonts w:ascii="Lucida Sans Unicode" w:hAnsi="Lucida Sans Unicode"/>
      <w:sz w:val="23"/>
      <w:szCs w:val="23"/>
    </w:rPr>
  </w:style>
  <w:style w:type="character" w:customStyle="1" w:styleId="311pt">
    <w:name w:val="Основной текст (3) + 11 pt"/>
    <w:aliases w:val="Не полужирный6"/>
    <w:uiPriority w:val="99"/>
    <w:rsid w:val="007F238D"/>
    <w:rPr>
      <w:rFonts w:ascii="Arial Narrow" w:hAnsi="Arial Narrow" w:cs="Arial Narrow"/>
      <w:b/>
      <w:bCs/>
      <w:i/>
      <w:iCs/>
      <w:spacing w:val="-10"/>
      <w:sz w:val="22"/>
      <w:szCs w:val="22"/>
      <w:shd w:val="clear" w:color="auto" w:fill="FFFFFF"/>
    </w:rPr>
  </w:style>
  <w:style w:type="character" w:customStyle="1" w:styleId="110">
    <w:name w:val="Основной текст (11)_"/>
    <w:link w:val="111"/>
    <w:rsid w:val="007F238D"/>
    <w:rPr>
      <w:rFonts w:ascii="Corbel" w:hAnsi="Corbel" w:cs="Corbel"/>
      <w:spacing w:val="490"/>
      <w:sz w:val="79"/>
      <w:szCs w:val="79"/>
      <w:shd w:val="clear" w:color="auto" w:fill="FFFFFF"/>
      <w:lang w:val="en-US" w:eastAsia="en-US"/>
    </w:rPr>
  </w:style>
  <w:style w:type="paragraph" w:customStyle="1" w:styleId="111">
    <w:name w:val="Основной текст (11)1"/>
    <w:basedOn w:val="a3"/>
    <w:link w:val="110"/>
    <w:uiPriority w:val="99"/>
    <w:rsid w:val="007F238D"/>
    <w:pPr>
      <w:shd w:val="clear" w:color="auto" w:fill="FFFFFF"/>
      <w:spacing w:before="2160" w:line="240" w:lineRule="atLeast"/>
    </w:pPr>
    <w:rPr>
      <w:rFonts w:ascii="Corbel" w:hAnsi="Corbel"/>
      <w:spacing w:val="490"/>
      <w:sz w:val="79"/>
      <w:szCs w:val="79"/>
      <w:lang w:val="en-US" w:eastAsia="en-US"/>
    </w:rPr>
  </w:style>
  <w:style w:type="character" w:customStyle="1" w:styleId="1pt">
    <w:name w:val="Основной текст + Интервал 1 pt"/>
    <w:rsid w:val="00D207FD"/>
    <w:rPr>
      <w:rFonts w:ascii="Times New Roman" w:hAnsi="Times New Roman" w:cs="Times New Roman"/>
      <w:spacing w:val="30"/>
      <w:sz w:val="24"/>
      <w:szCs w:val="24"/>
    </w:rPr>
  </w:style>
  <w:style w:type="character" w:customStyle="1" w:styleId="WW8Num1z0">
    <w:name w:val="WW8Num1z0"/>
    <w:uiPriority w:val="99"/>
    <w:rsid w:val="004063A4"/>
    <w:rPr>
      <w:rFonts w:ascii="Symbol" w:hAnsi="Symbol" w:cs="StarSymbol"/>
      <w:sz w:val="18"/>
      <w:szCs w:val="18"/>
    </w:rPr>
  </w:style>
  <w:style w:type="character" w:customStyle="1" w:styleId="WW8Num3z0">
    <w:name w:val="WW8Num3z0"/>
    <w:uiPriority w:val="99"/>
    <w:rsid w:val="004063A4"/>
    <w:rPr>
      <w:rFonts w:ascii="Symbol" w:hAnsi="Symbol" w:cs="Symbol"/>
      <w:sz w:val="20"/>
      <w:szCs w:val="20"/>
    </w:rPr>
  </w:style>
  <w:style w:type="character" w:customStyle="1" w:styleId="WW8Num4z0">
    <w:name w:val="WW8Num4z0"/>
    <w:uiPriority w:val="99"/>
    <w:rsid w:val="004063A4"/>
    <w:rPr>
      <w:rFonts w:ascii="Symbol" w:hAnsi="Symbol" w:cs="Symbol"/>
      <w:sz w:val="20"/>
      <w:szCs w:val="20"/>
    </w:rPr>
  </w:style>
  <w:style w:type="character" w:customStyle="1" w:styleId="WW8Num6z0">
    <w:name w:val="WW8Num6z0"/>
    <w:uiPriority w:val="99"/>
    <w:rsid w:val="004063A4"/>
    <w:rPr>
      <w:rFonts w:ascii="Times New Roman" w:hAnsi="Times New Roman" w:cs="Symbol"/>
      <w:sz w:val="18"/>
      <w:szCs w:val="18"/>
    </w:rPr>
  </w:style>
  <w:style w:type="character" w:customStyle="1" w:styleId="WW8Num9z0">
    <w:name w:val="WW8Num9z0"/>
    <w:rsid w:val="004063A4"/>
    <w:rPr>
      <w:rFonts w:ascii="Symbol" w:hAnsi="Symbol" w:cs="StarSymbol"/>
      <w:sz w:val="18"/>
      <w:szCs w:val="18"/>
    </w:rPr>
  </w:style>
  <w:style w:type="character" w:customStyle="1" w:styleId="WW8Num11z0">
    <w:name w:val="WW8Num11z0"/>
    <w:rsid w:val="004063A4"/>
    <w:rPr>
      <w:rFonts w:ascii="Symbol" w:hAnsi="Symbol" w:cs="Symbol"/>
      <w:sz w:val="20"/>
      <w:szCs w:val="20"/>
    </w:rPr>
  </w:style>
  <w:style w:type="character" w:customStyle="1" w:styleId="WW8Num12z0">
    <w:name w:val="WW8Num12z0"/>
    <w:rsid w:val="004063A4"/>
    <w:rPr>
      <w:rFonts w:ascii="Symbol" w:hAnsi="Symbol" w:cs="Symbol"/>
      <w:sz w:val="20"/>
      <w:szCs w:val="20"/>
    </w:rPr>
  </w:style>
  <w:style w:type="character" w:customStyle="1" w:styleId="WW8Num13z0">
    <w:name w:val="WW8Num13z0"/>
    <w:rsid w:val="004063A4"/>
    <w:rPr>
      <w:rFonts w:ascii="Symbol" w:hAnsi="Symbol" w:cs="Symbol"/>
      <w:sz w:val="20"/>
      <w:szCs w:val="20"/>
    </w:rPr>
  </w:style>
  <w:style w:type="character" w:customStyle="1" w:styleId="WW8Num14z0">
    <w:name w:val="WW8Num14z0"/>
    <w:rsid w:val="004063A4"/>
    <w:rPr>
      <w:rFonts w:ascii="Symbol" w:hAnsi="Symbol" w:cs="Symbol"/>
      <w:sz w:val="20"/>
      <w:szCs w:val="20"/>
    </w:rPr>
  </w:style>
  <w:style w:type="character" w:customStyle="1" w:styleId="WW8Num15z0">
    <w:name w:val="WW8Num15z0"/>
    <w:rsid w:val="004063A4"/>
    <w:rPr>
      <w:rFonts w:ascii="Symbol" w:hAnsi="Symbol" w:cs="Symbol"/>
      <w:sz w:val="18"/>
      <w:szCs w:val="18"/>
    </w:rPr>
  </w:style>
  <w:style w:type="character" w:customStyle="1" w:styleId="WW8Num17z0">
    <w:name w:val="WW8Num17z0"/>
    <w:rsid w:val="004063A4"/>
    <w:rPr>
      <w:rFonts w:ascii="Symbol" w:hAnsi="Symbol" w:cs="StarSymbol"/>
      <w:sz w:val="18"/>
      <w:szCs w:val="18"/>
    </w:rPr>
  </w:style>
  <w:style w:type="character" w:customStyle="1" w:styleId="WW8Num19z0">
    <w:name w:val="WW8Num19z0"/>
    <w:rsid w:val="004063A4"/>
    <w:rPr>
      <w:rFonts w:ascii="Symbol" w:hAnsi="Symbol" w:cs="Symbol"/>
    </w:rPr>
  </w:style>
  <w:style w:type="character" w:customStyle="1" w:styleId="WW8Num20z0">
    <w:name w:val="WW8Num20z0"/>
    <w:rsid w:val="004063A4"/>
    <w:rPr>
      <w:rFonts w:ascii="Symbol" w:hAnsi="Symbol" w:cs="StarSymbol"/>
      <w:sz w:val="18"/>
      <w:szCs w:val="18"/>
    </w:rPr>
  </w:style>
  <w:style w:type="character" w:customStyle="1" w:styleId="WW8Num21z0">
    <w:name w:val="WW8Num21z0"/>
    <w:rsid w:val="004063A4"/>
    <w:rPr>
      <w:rFonts w:ascii="Symbol" w:hAnsi="Symbol" w:cs="StarSymbol"/>
      <w:sz w:val="18"/>
      <w:szCs w:val="18"/>
    </w:rPr>
  </w:style>
  <w:style w:type="character" w:customStyle="1" w:styleId="WW8Num22z0">
    <w:name w:val="WW8Num22z0"/>
    <w:rsid w:val="004063A4"/>
    <w:rPr>
      <w:rFonts w:ascii="Symbol" w:hAnsi="Symbol" w:cs="Arial"/>
    </w:rPr>
  </w:style>
  <w:style w:type="character" w:customStyle="1" w:styleId="WW8Num23z0">
    <w:name w:val="WW8Num23z0"/>
    <w:rsid w:val="004063A4"/>
    <w:rPr>
      <w:rFonts w:ascii="Symbol" w:hAnsi="Symbol" w:cs="StarSymbol"/>
      <w:sz w:val="18"/>
      <w:szCs w:val="18"/>
    </w:rPr>
  </w:style>
  <w:style w:type="character" w:customStyle="1" w:styleId="WW8Num29z0">
    <w:name w:val="WW8Num29z0"/>
    <w:rsid w:val="004063A4"/>
    <w:rPr>
      <w:rFonts w:ascii="Times New Roman" w:hAnsi="Times New Roman" w:cs="Times New Roman"/>
      <w:b/>
      <w:sz w:val="28"/>
      <w:szCs w:val="28"/>
    </w:rPr>
  </w:style>
  <w:style w:type="character" w:customStyle="1" w:styleId="18">
    <w:name w:val="Основной шрифт абзаца1"/>
    <w:rsid w:val="004063A4"/>
  </w:style>
  <w:style w:type="character" w:customStyle="1" w:styleId="WW-Absatz-Standardschriftart111">
    <w:name w:val="WW-Absatz-Standardschriftart111"/>
    <w:uiPriority w:val="99"/>
    <w:rsid w:val="004063A4"/>
  </w:style>
  <w:style w:type="character" w:customStyle="1" w:styleId="aff4">
    <w:name w:val="Символ сноски"/>
    <w:rsid w:val="004063A4"/>
  </w:style>
  <w:style w:type="character" w:customStyle="1" w:styleId="aff5">
    <w:name w:val="Символы концевой сноски"/>
    <w:rsid w:val="004063A4"/>
  </w:style>
  <w:style w:type="character" w:styleId="aff6">
    <w:name w:val="FollowedHyperlink"/>
    <w:uiPriority w:val="99"/>
    <w:rsid w:val="004063A4"/>
    <w:rPr>
      <w:color w:val="800000"/>
      <w:u w:val="single"/>
    </w:rPr>
  </w:style>
  <w:style w:type="paragraph" w:customStyle="1" w:styleId="19">
    <w:name w:val="Заголовок1"/>
    <w:basedOn w:val="a3"/>
    <w:next w:val="ae"/>
    <w:uiPriority w:val="99"/>
    <w:rsid w:val="004063A4"/>
    <w:pPr>
      <w:keepNext/>
      <w:spacing w:before="240" w:after="120"/>
    </w:pPr>
    <w:rPr>
      <w:rFonts w:ascii="Arial" w:eastAsia="Microsoft YaHei" w:hAnsi="Arial" w:cs="Mangal"/>
      <w:szCs w:val="28"/>
      <w:lang w:eastAsia="ar-SA"/>
    </w:rPr>
  </w:style>
  <w:style w:type="paragraph" w:styleId="aff7">
    <w:name w:val="List"/>
    <w:aliases w:val="List Char"/>
    <w:basedOn w:val="ae"/>
    <w:link w:val="aff8"/>
    <w:rsid w:val="004063A4"/>
    <w:rPr>
      <w:rFonts w:cs="Mangal"/>
      <w:lang w:eastAsia="ar-SA"/>
    </w:rPr>
  </w:style>
  <w:style w:type="paragraph" w:customStyle="1" w:styleId="1a">
    <w:name w:val="Название1"/>
    <w:basedOn w:val="a3"/>
    <w:uiPriority w:val="99"/>
    <w:rsid w:val="004063A4"/>
    <w:pPr>
      <w:suppressLineNumbers/>
      <w:spacing w:before="120" w:after="120"/>
    </w:pPr>
    <w:rPr>
      <w:rFonts w:cs="Mangal"/>
      <w:i/>
      <w:iCs/>
      <w:sz w:val="24"/>
      <w:szCs w:val="24"/>
      <w:lang w:eastAsia="ar-SA"/>
    </w:rPr>
  </w:style>
  <w:style w:type="paragraph" w:customStyle="1" w:styleId="1b">
    <w:name w:val="Указатель1"/>
    <w:basedOn w:val="a3"/>
    <w:rsid w:val="004063A4"/>
    <w:pPr>
      <w:suppressLineNumbers/>
    </w:pPr>
    <w:rPr>
      <w:rFonts w:cs="Mangal"/>
      <w:lang w:eastAsia="ar-SA"/>
    </w:rPr>
  </w:style>
  <w:style w:type="paragraph" w:customStyle="1" w:styleId="1c">
    <w:name w:val="Название объекта1"/>
    <w:basedOn w:val="a3"/>
    <w:next w:val="a3"/>
    <w:rsid w:val="004063A4"/>
    <w:pPr>
      <w:suppressAutoHyphens/>
      <w:spacing w:line="336" w:lineRule="auto"/>
      <w:jc w:val="center"/>
    </w:pPr>
    <w:rPr>
      <w:lang w:eastAsia="ar-SA"/>
    </w:rPr>
  </w:style>
  <w:style w:type="paragraph" w:customStyle="1" w:styleId="1d">
    <w:name w:val="Схема документа1"/>
    <w:basedOn w:val="a3"/>
    <w:rsid w:val="004063A4"/>
    <w:pPr>
      <w:shd w:val="clear" w:color="auto" w:fill="000080"/>
    </w:pPr>
    <w:rPr>
      <w:sz w:val="24"/>
      <w:lang w:eastAsia="ar-SA"/>
    </w:rPr>
  </w:style>
  <w:style w:type="paragraph" w:customStyle="1" w:styleId="1e">
    <w:name w:val="Текст примечания1"/>
    <w:basedOn w:val="a3"/>
    <w:rsid w:val="004063A4"/>
    <w:rPr>
      <w:rFonts w:ascii="Journal" w:hAnsi="Journal"/>
      <w:sz w:val="24"/>
      <w:lang w:eastAsia="ar-SA"/>
    </w:rPr>
  </w:style>
  <w:style w:type="paragraph" w:customStyle="1" w:styleId="311">
    <w:name w:val="Основной текст с отступом 31"/>
    <w:basedOn w:val="a3"/>
    <w:rsid w:val="004063A4"/>
    <w:pPr>
      <w:autoSpaceDE w:val="0"/>
      <w:ind w:firstLine="720"/>
    </w:pPr>
    <w:rPr>
      <w:color w:val="000101"/>
      <w:szCs w:val="18"/>
      <w:lang w:val="ru-RU" w:eastAsia="ar-SA"/>
    </w:rPr>
  </w:style>
  <w:style w:type="paragraph" w:customStyle="1" w:styleId="220">
    <w:name w:val="Основной текст с отступом 22"/>
    <w:basedOn w:val="a3"/>
    <w:rsid w:val="004063A4"/>
    <w:pPr>
      <w:ind w:firstLine="426"/>
      <w:jc w:val="left"/>
    </w:pPr>
    <w:rPr>
      <w:bCs/>
      <w:lang w:val="ru-RU" w:eastAsia="ar-SA"/>
    </w:rPr>
  </w:style>
  <w:style w:type="paragraph" w:customStyle="1" w:styleId="221">
    <w:name w:val="Основной текст 22"/>
    <w:basedOn w:val="a3"/>
    <w:rsid w:val="004063A4"/>
    <w:pPr>
      <w:ind w:right="-108"/>
    </w:pPr>
    <w:rPr>
      <w:lang w:eastAsia="ar-SA"/>
    </w:rPr>
  </w:style>
  <w:style w:type="paragraph" w:customStyle="1" w:styleId="321">
    <w:name w:val="Основной текст 32"/>
    <w:basedOn w:val="a3"/>
    <w:rsid w:val="004063A4"/>
    <w:pPr>
      <w:jc w:val="left"/>
    </w:pPr>
    <w:rPr>
      <w:lang w:val="ru-RU" w:eastAsia="ar-SA"/>
    </w:rPr>
  </w:style>
  <w:style w:type="paragraph" w:styleId="aff9">
    <w:name w:val="Subtitle"/>
    <w:basedOn w:val="19"/>
    <w:next w:val="ae"/>
    <w:link w:val="affa"/>
    <w:qFormat/>
    <w:rsid w:val="004063A4"/>
    <w:pPr>
      <w:jc w:val="center"/>
    </w:pPr>
    <w:rPr>
      <w:rFonts w:cs="Times New Roman"/>
      <w:i/>
      <w:iCs/>
    </w:rPr>
  </w:style>
  <w:style w:type="character" w:customStyle="1" w:styleId="affa">
    <w:name w:val="Подзаголовок Знак"/>
    <w:link w:val="aff9"/>
    <w:rsid w:val="004063A4"/>
    <w:rPr>
      <w:rFonts w:ascii="Arial" w:eastAsia="Microsoft YaHei" w:hAnsi="Arial" w:cs="Mangal"/>
      <w:i/>
      <w:iCs/>
      <w:sz w:val="28"/>
      <w:szCs w:val="28"/>
      <w:lang w:val="uk-UA" w:eastAsia="ar-SA"/>
    </w:rPr>
  </w:style>
  <w:style w:type="paragraph" w:customStyle="1" w:styleId="210">
    <w:name w:val="Основной текст 21"/>
    <w:basedOn w:val="a3"/>
    <w:rsid w:val="004063A4"/>
    <w:pPr>
      <w:suppressAutoHyphens/>
      <w:spacing w:after="200"/>
      <w:jc w:val="center"/>
    </w:pPr>
    <w:rPr>
      <w:rFonts w:ascii="Arial" w:hAnsi="Arial" w:cs="Arial"/>
      <w:b/>
      <w:bCs/>
      <w:sz w:val="32"/>
      <w:szCs w:val="28"/>
      <w:lang w:val="ru-RU" w:eastAsia="ar-SA"/>
    </w:rPr>
  </w:style>
  <w:style w:type="paragraph" w:customStyle="1" w:styleId="211">
    <w:name w:val="Основной текст с отступом 21"/>
    <w:basedOn w:val="a3"/>
    <w:rsid w:val="004063A4"/>
    <w:pPr>
      <w:suppressAutoHyphens/>
      <w:spacing w:line="360" w:lineRule="auto"/>
      <w:ind w:firstLine="540"/>
    </w:pPr>
    <w:rPr>
      <w:rFonts w:ascii="Tahoma" w:eastAsia="Calibri" w:hAnsi="Tahoma" w:cs="Tahoma"/>
      <w:sz w:val="24"/>
      <w:szCs w:val="24"/>
      <w:lang w:val="ru-RU" w:eastAsia="ar-SA"/>
    </w:rPr>
  </w:style>
  <w:style w:type="paragraph" w:customStyle="1" w:styleId="312">
    <w:name w:val="Основной текст 31"/>
    <w:basedOn w:val="a3"/>
    <w:rsid w:val="004063A4"/>
    <w:pPr>
      <w:widowControl w:val="0"/>
      <w:suppressAutoHyphens/>
      <w:autoSpaceDE w:val="0"/>
      <w:spacing w:after="120"/>
      <w:jc w:val="left"/>
    </w:pPr>
    <w:rPr>
      <w:rFonts w:ascii="Arial" w:eastAsia="Calibri" w:hAnsi="Arial" w:cs="Arial"/>
      <w:color w:val="000000"/>
      <w:sz w:val="16"/>
      <w:szCs w:val="16"/>
      <w:lang w:val="ru-RU" w:eastAsia="ar-SA"/>
    </w:rPr>
  </w:style>
  <w:style w:type="paragraph" w:customStyle="1" w:styleId="12Arial">
    <w:name w:val="Стиль Основной текст отчета 12 Arial"/>
    <w:basedOn w:val="ae"/>
    <w:uiPriority w:val="99"/>
    <w:rsid w:val="004063A4"/>
    <w:pPr>
      <w:suppressAutoHyphens/>
      <w:spacing w:before="120" w:line="240" w:lineRule="auto"/>
      <w:ind w:firstLine="709"/>
    </w:pPr>
    <w:rPr>
      <w:rFonts w:ascii="Arial" w:eastAsia="Calibri" w:hAnsi="Arial" w:cs="Arial"/>
      <w:sz w:val="24"/>
      <w:szCs w:val="24"/>
      <w:lang w:val="ru-RU" w:eastAsia="ar-SA"/>
    </w:rPr>
  </w:style>
  <w:style w:type="paragraph" w:customStyle="1" w:styleId="affb">
    <w:name w:val="Содержимое таблицы"/>
    <w:basedOn w:val="a3"/>
    <w:rsid w:val="004063A4"/>
    <w:pPr>
      <w:suppressLineNumbers/>
      <w:suppressAutoHyphens/>
      <w:jc w:val="left"/>
    </w:pPr>
    <w:rPr>
      <w:rFonts w:eastAsia="Calibri" w:cs="Calibri"/>
      <w:sz w:val="24"/>
      <w:szCs w:val="24"/>
      <w:lang w:val="ru-RU" w:eastAsia="ar-SA"/>
    </w:rPr>
  </w:style>
  <w:style w:type="paragraph" w:customStyle="1" w:styleId="affc">
    <w:name w:val="Заголовок таблицы"/>
    <w:basedOn w:val="affb"/>
    <w:link w:val="affd"/>
    <w:rsid w:val="004063A4"/>
    <w:pPr>
      <w:jc w:val="center"/>
    </w:pPr>
    <w:rPr>
      <w:b/>
      <w:bCs/>
    </w:rPr>
  </w:style>
  <w:style w:type="paragraph" w:customStyle="1" w:styleId="1f">
    <w:name w:val="Маркированный список1"/>
    <w:basedOn w:val="a3"/>
    <w:rsid w:val="004063A4"/>
    <w:pPr>
      <w:tabs>
        <w:tab w:val="num" w:pos="720"/>
        <w:tab w:val="left" w:pos="1361"/>
      </w:tabs>
      <w:suppressAutoHyphens/>
      <w:spacing w:after="200" w:line="276" w:lineRule="auto"/>
      <w:ind w:firstLine="1021"/>
      <w:jc w:val="left"/>
    </w:pPr>
    <w:rPr>
      <w:rFonts w:ascii="Calibri" w:hAnsi="Calibri" w:cs="Calibri"/>
      <w:sz w:val="22"/>
      <w:szCs w:val="22"/>
      <w:lang w:val="ru-RU" w:eastAsia="ar-SA"/>
    </w:rPr>
  </w:style>
  <w:style w:type="paragraph" w:customStyle="1" w:styleId="1f0">
    <w:name w:val="Обычный1"/>
    <w:rsid w:val="004063A4"/>
    <w:pPr>
      <w:suppressAutoHyphens/>
      <w:snapToGrid w:val="0"/>
      <w:ind w:firstLine="425"/>
      <w:jc w:val="both"/>
    </w:pPr>
    <w:rPr>
      <w:rFonts w:eastAsia="Arial" w:cs="Calibri"/>
      <w:sz w:val="22"/>
      <w:lang w:eastAsia="ar-SA"/>
    </w:rPr>
  </w:style>
  <w:style w:type="paragraph" w:customStyle="1" w:styleId="Normal10-02">
    <w:name w:val="Normal + 10 пт полужирный По центру Слева:  -02 см Справ..."/>
    <w:basedOn w:val="a3"/>
    <w:link w:val="Normal10-020"/>
    <w:rsid w:val="004063A4"/>
    <w:pPr>
      <w:suppressAutoHyphens/>
      <w:ind w:left="-113" w:right="-113"/>
      <w:jc w:val="center"/>
    </w:pPr>
    <w:rPr>
      <w:rFonts w:cs="Calibri"/>
      <w:b/>
      <w:bCs/>
      <w:sz w:val="20"/>
      <w:lang w:val="ru-RU" w:eastAsia="ar-SA"/>
    </w:rPr>
  </w:style>
  <w:style w:type="paragraph" w:customStyle="1" w:styleId="affe">
    <w:name w:val="Содержимое врезки"/>
    <w:basedOn w:val="ae"/>
    <w:uiPriority w:val="99"/>
    <w:rsid w:val="004063A4"/>
    <w:rPr>
      <w:lang w:eastAsia="ar-SA"/>
    </w:rPr>
  </w:style>
  <w:style w:type="paragraph" w:customStyle="1" w:styleId="afff">
    <w:name w:val="Содержимое списка"/>
    <w:basedOn w:val="a3"/>
    <w:rsid w:val="004063A4"/>
    <w:pPr>
      <w:ind w:left="567"/>
    </w:pPr>
    <w:rPr>
      <w:lang w:eastAsia="ar-SA"/>
    </w:rPr>
  </w:style>
  <w:style w:type="paragraph" w:styleId="afff0">
    <w:name w:val="Balloon Text"/>
    <w:basedOn w:val="a3"/>
    <w:link w:val="afff1"/>
    <w:uiPriority w:val="99"/>
    <w:unhideWhenUsed/>
    <w:rsid w:val="004063A4"/>
    <w:rPr>
      <w:rFonts w:ascii="Tahoma" w:hAnsi="Tahoma"/>
      <w:sz w:val="16"/>
      <w:szCs w:val="16"/>
      <w:lang w:eastAsia="ar-SA"/>
    </w:rPr>
  </w:style>
  <w:style w:type="character" w:customStyle="1" w:styleId="afff1">
    <w:name w:val="Текст выноски Знак"/>
    <w:link w:val="afff0"/>
    <w:uiPriority w:val="99"/>
    <w:rsid w:val="004063A4"/>
    <w:rPr>
      <w:rFonts w:ascii="Tahoma" w:hAnsi="Tahoma" w:cs="Tahoma"/>
      <w:sz w:val="16"/>
      <w:szCs w:val="16"/>
      <w:lang w:val="uk-UA" w:eastAsia="ar-SA"/>
    </w:rPr>
  </w:style>
  <w:style w:type="paragraph" w:customStyle="1" w:styleId="a2">
    <w:name w:val="Текст маркированный"/>
    <w:basedOn w:val="a3"/>
    <w:qFormat/>
    <w:rsid w:val="004063A4"/>
    <w:pPr>
      <w:numPr>
        <w:numId w:val="2"/>
      </w:numPr>
      <w:spacing w:before="60" w:after="60"/>
      <w:contextualSpacing/>
      <w:jc w:val="left"/>
    </w:pPr>
    <w:rPr>
      <w:szCs w:val="28"/>
      <w:lang w:val="ru-RU"/>
    </w:rPr>
  </w:style>
  <w:style w:type="character" w:styleId="afff2">
    <w:name w:val="Strong"/>
    <w:uiPriority w:val="22"/>
    <w:qFormat/>
    <w:rsid w:val="004063A4"/>
    <w:rPr>
      <w:b/>
      <w:bCs/>
    </w:rPr>
  </w:style>
  <w:style w:type="character" w:customStyle="1" w:styleId="17">
    <w:name w:val="Без интервала Знак1"/>
    <w:aliases w:val="с интервалом Знак,Без интервала1 Знак,No Spacing Знак"/>
    <w:link w:val="afd"/>
    <w:rsid w:val="00CD53B4"/>
    <w:rPr>
      <w:rFonts w:ascii="Calibri" w:hAnsi="Calibri"/>
      <w:sz w:val="22"/>
      <w:szCs w:val="22"/>
      <w:lang w:bidi="ar-SA"/>
    </w:rPr>
  </w:style>
  <w:style w:type="paragraph" w:customStyle="1" w:styleId="Iauiue">
    <w:name w:val="Iau?iue"/>
    <w:rsid w:val="00FD461B"/>
    <w:pPr>
      <w:widowControl w:val="0"/>
      <w:suppressAutoHyphens/>
      <w:ind w:firstLine="425"/>
      <w:jc w:val="both"/>
    </w:pPr>
    <w:rPr>
      <w:rFonts w:eastAsia="Arial"/>
      <w:lang w:eastAsia="ar-SA"/>
    </w:rPr>
  </w:style>
  <w:style w:type="character" w:styleId="afff3">
    <w:name w:val="Intense Emphasis"/>
    <w:uiPriority w:val="21"/>
    <w:qFormat/>
    <w:rsid w:val="00701624"/>
    <w:rPr>
      <w:b/>
      <w:bCs/>
      <w:i/>
      <w:iCs/>
      <w:color w:val="4F81BD"/>
    </w:rPr>
  </w:style>
  <w:style w:type="character" w:customStyle="1" w:styleId="Absatz-Standardschriftart">
    <w:name w:val="Absatz-Standardschriftart"/>
    <w:uiPriority w:val="99"/>
    <w:rsid w:val="0040518C"/>
  </w:style>
  <w:style w:type="paragraph" w:customStyle="1" w:styleId="ConsPlusNormal">
    <w:name w:val="ConsPlusNormal"/>
    <w:link w:val="ConsPlusNormal0"/>
    <w:rsid w:val="00E21326"/>
    <w:pPr>
      <w:widowControl w:val="0"/>
      <w:autoSpaceDE w:val="0"/>
      <w:autoSpaceDN w:val="0"/>
      <w:adjustRightInd w:val="0"/>
      <w:ind w:firstLine="720"/>
      <w:jc w:val="both"/>
    </w:pPr>
    <w:rPr>
      <w:rFonts w:ascii="Arial" w:hAnsi="Arial" w:cs="Arial"/>
    </w:rPr>
  </w:style>
  <w:style w:type="paragraph" w:styleId="afff4">
    <w:name w:val="Normal (Web)"/>
    <w:aliases w:val="Обычный (Web),Обычный (веб)3"/>
    <w:basedOn w:val="a3"/>
    <w:rsid w:val="00E21326"/>
    <w:pPr>
      <w:spacing w:before="100" w:beforeAutospacing="1" w:after="100" w:afterAutospacing="1"/>
      <w:jc w:val="left"/>
    </w:pPr>
    <w:rPr>
      <w:rFonts w:ascii="Verdana" w:hAnsi="Verdana" w:cs="Verdana"/>
      <w:sz w:val="14"/>
      <w:szCs w:val="14"/>
      <w:lang w:val="ru-RU"/>
    </w:rPr>
  </w:style>
  <w:style w:type="character" w:customStyle="1" w:styleId="FontStyle11">
    <w:name w:val="Font Style11"/>
    <w:rsid w:val="00E21326"/>
    <w:rPr>
      <w:rFonts w:ascii="Times New Roman" w:hAnsi="Times New Roman" w:cs="Times New Roman"/>
      <w:b/>
      <w:bCs/>
      <w:sz w:val="28"/>
      <w:szCs w:val="28"/>
    </w:rPr>
  </w:style>
  <w:style w:type="character" w:customStyle="1" w:styleId="afff5">
    <w:name w:val="Надстрочный"/>
    <w:rsid w:val="00E21326"/>
    <w:rPr>
      <w:sz w:val="28"/>
    </w:rPr>
  </w:style>
  <w:style w:type="paragraph" w:customStyle="1" w:styleId="afff6">
    <w:name w:val="_Обычный"/>
    <w:basedOn w:val="a3"/>
    <w:rsid w:val="00E21326"/>
    <w:pPr>
      <w:suppressAutoHyphens/>
      <w:spacing w:line="360" w:lineRule="auto"/>
      <w:ind w:firstLine="709"/>
    </w:pPr>
    <w:rPr>
      <w:sz w:val="24"/>
      <w:szCs w:val="24"/>
      <w:lang w:val="ru-RU" w:eastAsia="ar-SA"/>
    </w:rPr>
  </w:style>
  <w:style w:type="character" w:customStyle="1" w:styleId="1f1">
    <w:name w:val="Текст выноски Знак1"/>
    <w:uiPriority w:val="99"/>
    <w:semiHidden/>
    <w:rsid w:val="00E21326"/>
    <w:rPr>
      <w:rFonts w:ascii="Tahoma" w:hAnsi="Tahoma" w:cs="Tahoma"/>
      <w:sz w:val="16"/>
      <w:szCs w:val="16"/>
      <w:lang w:eastAsia="en-US"/>
    </w:rPr>
  </w:style>
  <w:style w:type="numbering" w:customStyle="1" w:styleId="1f2">
    <w:name w:val="Нет списка1"/>
    <w:next w:val="a6"/>
    <w:uiPriority w:val="99"/>
    <w:semiHidden/>
    <w:unhideWhenUsed/>
    <w:rsid w:val="00E21326"/>
  </w:style>
  <w:style w:type="character" w:customStyle="1" w:styleId="180">
    <w:name w:val="Основной текст (18)_"/>
    <w:link w:val="181"/>
    <w:rsid w:val="00E21326"/>
    <w:rPr>
      <w:sz w:val="12"/>
      <w:szCs w:val="12"/>
      <w:shd w:val="clear" w:color="auto" w:fill="FFFFFF"/>
    </w:rPr>
  </w:style>
  <w:style w:type="paragraph" w:customStyle="1" w:styleId="181">
    <w:name w:val="Основной текст (18)"/>
    <w:basedOn w:val="a3"/>
    <w:link w:val="180"/>
    <w:rsid w:val="00E21326"/>
    <w:pPr>
      <w:shd w:val="clear" w:color="auto" w:fill="FFFFFF"/>
      <w:spacing w:line="0" w:lineRule="atLeast"/>
      <w:jc w:val="left"/>
    </w:pPr>
    <w:rPr>
      <w:sz w:val="12"/>
      <w:szCs w:val="12"/>
      <w:lang w:val="ru-RU"/>
    </w:rPr>
  </w:style>
  <w:style w:type="character" w:customStyle="1" w:styleId="afff7">
    <w:name w:val="Основной текст_"/>
    <w:link w:val="1f3"/>
    <w:rsid w:val="00E21326"/>
    <w:rPr>
      <w:shd w:val="clear" w:color="auto" w:fill="FFFFFF"/>
    </w:rPr>
  </w:style>
  <w:style w:type="character" w:customStyle="1" w:styleId="28">
    <w:name w:val="Основной текст (2)_"/>
    <w:link w:val="29"/>
    <w:rsid w:val="00E21326"/>
    <w:rPr>
      <w:sz w:val="19"/>
      <w:szCs w:val="19"/>
      <w:shd w:val="clear" w:color="auto" w:fill="FFFFFF"/>
    </w:rPr>
  </w:style>
  <w:style w:type="paragraph" w:customStyle="1" w:styleId="1f3">
    <w:name w:val="Основной текст1"/>
    <w:basedOn w:val="a3"/>
    <w:link w:val="afff7"/>
    <w:rsid w:val="00E21326"/>
    <w:pPr>
      <w:shd w:val="clear" w:color="auto" w:fill="FFFFFF"/>
      <w:spacing w:line="235" w:lineRule="exact"/>
      <w:ind w:firstLine="280"/>
    </w:pPr>
    <w:rPr>
      <w:sz w:val="20"/>
      <w:lang w:val="ru-RU"/>
    </w:rPr>
  </w:style>
  <w:style w:type="paragraph" w:customStyle="1" w:styleId="29">
    <w:name w:val="Основной текст (2)"/>
    <w:basedOn w:val="a3"/>
    <w:link w:val="28"/>
    <w:rsid w:val="00E21326"/>
    <w:pPr>
      <w:shd w:val="clear" w:color="auto" w:fill="FFFFFF"/>
      <w:spacing w:line="235" w:lineRule="exact"/>
      <w:ind w:firstLine="280"/>
    </w:pPr>
    <w:rPr>
      <w:sz w:val="19"/>
      <w:szCs w:val="19"/>
      <w:lang w:val="ru-RU"/>
    </w:rPr>
  </w:style>
  <w:style w:type="paragraph" w:customStyle="1" w:styleId="52">
    <w:name w:val="Основной текст5"/>
    <w:basedOn w:val="a3"/>
    <w:rsid w:val="00E21326"/>
    <w:pPr>
      <w:shd w:val="clear" w:color="auto" w:fill="FFFFFF"/>
      <w:spacing w:after="480" w:line="269" w:lineRule="exact"/>
      <w:ind w:hanging="360"/>
      <w:jc w:val="left"/>
    </w:pPr>
    <w:rPr>
      <w:color w:val="000000"/>
      <w:sz w:val="22"/>
      <w:szCs w:val="22"/>
    </w:rPr>
  </w:style>
  <w:style w:type="character" w:customStyle="1" w:styleId="43">
    <w:name w:val="Основной текст (4)_"/>
    <w:link w:val="44"/>
    <w:rsid w:val="00E21326"/>
    <w:rPr>
      <w:sz w:val="13"/>
      <w:szCs w:val="13"/>
      <w:shd w:val="clear" w:color="auto" w:fill="FFFFFF"/>
    </w:rPr>
  </w:style>
  <w:style w:type="paragraph" w:customStyle="1" w:styleId="44">
    <w:name w:val="Основной текст (4)"/>
    <w:basedOn w:val="a3"/>
    <w:link w:val="43"/>
    <w:rsid w:val="00E21326"/>
    <w:pPr>
      <w:shd w:val="clear" w:color="auto" w:fill="FFFFFF"/>
      <w:spacing w:line="0" w:lineRule="atLeast"/>
      <w:jc w:val="left"/>
    </w:pPr>
    <w:rPr>
      <w:sz w:val="13"/>
      <w:szCs w:val="13"/>
      <w:lang w:val="ru-RU"/>
    </w:rPr>
  </w:style>
  <w:style w:type="character" w:customStyle="1" w:styleId="0pt">
    <w:name w:val="Основной текст + Интервал 0 pt"/>
    <w:rsid w:val="00E21326"/>
    <w:rPr>
      <w:b w:val="0"/>
      <w:bCs w:val="0"/>
      <w:i w:val="0"/>
      <w:iCs w:val="0"/>
      <w:smallCaps w:val="0"/>
      <w:strike w:val="0"/>
      <w:spacing w:val="10"/>
      <w:sz w:val="22"/>
      <w:szCs w:val="22"/>
      <w:shd w:val="clear" w:color="auto" w:fill="FFFFFF"/>
    </w:rPr>
  </w:style>
  <w:style w:type="character" w:customStyle="1" w:styleId="140">
    <w:name w:val="Основной текст (14)_"/>
    <w:link w:val="141"/>
    <w:rsid w:val="00E21326"/>
    <w:rPr>
      <w:sz w:val="8"/>
      <w:szCs w:val="8"/>
      <w:shd w:val="clear" w:color="auto" w:fill="FFFFFF"/>
    </w:rPr>
  </w:style>
  <w:style w:type="paragraph" w:customStyle="1" w:styleId="141">
    <w:name w:val="Основной текст (14)"/>
    <w:basedOn w:val="a3"/>
    <w:link w:val="140"/>
    <w:rsid w:val="00E21326"/>
    <w:pPr>
      <w:shd w:val="clear" w:color="auto" w:fill="FFFFFF"/>
      <w:spacing w:line="0" w:lineRule="atLeast"/>
      <w:jc w:val="left"/>
    </w:pPr>
    <w:rPr>
      <w:sz w:val="8"/>
      <w:szCs w:val="8"/>
      <w:lang w:val="ru-RU"/>
    </w:rPr>
  </w:style>
  <w:style w:type="character" w:customStyle="1" w:styleId="160">
    <w:name w:val="Основной текст (16)_"/>
    <w:link w:val="161"/>
    <w:rsid w:val="00E21326"/>
    <w:rPr>
      <w:sz w:val="8"/>
      <w:szCs w:val="8"/>
      <w:shd w:val="clear" w:color="auto" w:fill="FFFFFF"/>
    </w:rPr>
  </w:style>
  <w:style w:type="paragraph" w:customStyle="1" w:styleId="161">
    <w:name w:val="Основной текст (16)"/>
    <w:basedOn w:val="a3"/>
    <w:link w:val="160"/>
    <w:rsid w:val="00E21326"/>
    <w:pPr>
      <w:shd w:val="clear" w:color="auto" w:fill="FFFFFF"/>
      <w:spacing w:line="0" w:lineRule="atLeast"/>
      <w:jc w:val="left"/>
    </w:pPr>
    <w:rPr>
      <w:sz w:val="8"/>
      <w:szCs w:val="8"/>
      <w:lang w:val="ru-RU"/>
    </w:rPr>
  </w:style>
  <w:style w:type="character" w:customStyle="1" w:styleId="150">
    <w:name w:val="Основной текст (15)_"/>
    <w:link w:val="151"/>
    <w:rsid w:val="00E21326"/>
    <w:rPr>
      <w:sz w:val="8"/>
      <w:szCs w:val="8"/>
      <w:shd w:val="clear" w:color="auto" w:fill="FFFFFF"/>
    </w:rPr>
  </w:style>
  <w:style w:type="paragraph" w:customStyle="1" w:styleId="151">
    <w:name w:val="Основной текст (15)"/>
    <w:basedOn w:val="a3"/>
    <w:link w:val="150"/>
    <w:rsid w:val="00E21326"/>
    <w:pPr>
      <w:shd w:val="clear" w:color="auto" w:fill="FFFFFF"/>
      <w:spacing w:line="0" w:lineRule="atLeast"/>
      <w:jc w:val="left"/>
    </w:pPr>
    <w:rPr>
      <w:sz w:val="8"/>
      <w:szCs w:val="8"/>
      <w:lang w:val="ru-RU"/>
    </w:rPr>
  </w:style>
  <w:style w:type="character" w:customStyle="1" w:styleId="170">
    <w:name w:val="Основной текст (17)_"/>
    <w:link w:val="171"/>
    <w:rsid w:val="00E21326"/>
    <w:rPr>
      <w:sz w:val="8"/>
      <w:szCs w:val="8"/>
      <w:shd w:val="clear" w:color="auto" w:fill="FFFFFF"/>
    </w:rPr>
  </w:style>
  <w:style w:type="paragraph" w:customStyle="1" w:styleId="171">
    <w:name w:val="Основной текст (17)"/>
    <w:basedOn w:val="a3"/>
    <w:link w:val="170"/>
    <w:rsid w:val="00E21326"/>
    <w:pPr>
      <w:shd w:val="clear" w:color="auto" w:fill="FFFFFF"/>
      <w:spacing w:line="0" w:lineRule="atLeast"/>
      <w:jc w:val="left"/>
    </w:pPr>
    <w:rPr>
      <w:sz w:val="8"/>
      <w:szCs w:val="8"/>
      <w:lang w:val="ru-RU"/>
    </w:rPr>
  </w:style>
  <w:style w:type="paragraph" w:customStyle="1" w:styleId="afff8">
    <w:name w:val="таблица"/>
    <w:basedOn w:val="a3"/>
    <w:qFormat/>
    <w:rsid w:val="00E21326"/>
    <w:pPr>
      <w:keepNext/>
      <w:keepLines/>
      <w:jc w:val="center"/>
    </w:pPr>
    <w:rPr>
      <w:rFonts w:eastAsia="Calibri"/>
      <w:color w:val="000000"/>
      <w:sz w:val="24"/>
      <w:szCs w:val="24"/>
      <w:lang w:val="ru-RU" w:eastAsia="en-US"/>
    </w:rPr>
  </w:style>
  <w:style w:type="paragraph" w:customStyle="1" w:styleId="2a">
    <w:name w:val="Основной текст2"/>
    <w:basedOn w:val="a3"/>
    <w:rsid w:val="00E21326"/>
    <w:pPr>
      <w:shd w:val="clear" w:color="auto" w:fill="FFFFFF"/>
      <w:spacing w:line="278" w:lineRule="exact"/>
    </w:pPr>
    <w:rPr>
      <w:color w:val="000000"/>
      <w:sz w:val="21"/>
      <w:szCs w:val="21"/>
    </w:rPr>
  </w:style>
  <w:style w:type="paragraph" w:styleId="a">
    <w:name w:val="List Bullet"/>
    <w:basedOn w:val="a3"/>
    <w:link w:val="afff9"/>
    <w:rsid w:val="00E21326"/>
    <w:pPr>
      <w:numPr>
        <w:numId w:val="3"/>
      </w:numPr>
      <w:jc w:val="left"/>
    </w:pPr>
    <w:rPr>
      <w:rFonts w:cs="Mangal"/>
      <w:sz w:val="24"/>
      <w:szCs w:val="24"/>
      <w:lang w:eastAsia="ar-SA"/>
    </w:rPr>
  </w:style>
  <w:style w:type="character" w:customStyle="1" w:styleId="53">
    <w:name w:val="Основной текст (5)_"/>
    <w:link w:val="54"/>
    <w:rsid w:val="00E21326"/>
    <w:rPr>
      <w:sz w:val="8"/>
      <w:szCs w:val="8"/>
      <w:shd w:val="clear" w:color="auto" w:fill="FFFFFF"/>
    </w:rPr>
  </w:style>
  <w:style w:type="paragraph" w:customStyle="1" w:styleId="54">
    <w:name w:val="Основной текст (5)"/>
    <w:basedOn w:val="a3"/>
    <w:link w:val="53"/>
    <w:rsid w:val="00E21326"/>
    <w:pPr>
      <w:shd w:val="clear" w:color="auto" w:fill="FFFFFF"/>
      <w:spacing w:line="0" w:lineRule="atLeast"/>
      <w:jc w:val="center"/>
    </w:pPr>
    <w:rPr>
      <w:sz w:val="8"/>
      <w:szCs w:val="8"/>
      <w:lang w:val="ru-RU"/>
    </w:rPr>
  </w:style>
  <w:style w:type="character" w:customStyle="1" w:styleId="58pt0pt">
    <w:name w:val="Основной текст (5) + 8 pt;Интервал 0 pt"/>
    <w:rsid w:val="00E21326"/>
    <w:rPr>
      <w:rFonts w:ascii="Lucida Sans Unicode" w:eastAsia="Lucida Sans Unicode" w:hAnsi="Lucida Sans Unicode" w:cs="Lucida Sans Unicode"/>
      <w:b w:val="0"/>
      <w:bCs w:val="0"/>
      <w:i w:val="0"/>
      <w:iCs w:val="0"/>
      <w:smallCaps w:val="0"/>
      <w:strike w:val="0"/>
      <w:spacing w:val="0"/>
      <w:sz w:val="16"/>
      <w:szCs w:val="16"/>
      <w:shd w:val="clear" w:color="auto" w:fill="FFFFFF"/>
    </w:rPr>
  </w:style>
  <w:style w:type="paragraph" w:customStyle="1" w:styleId="3a">
    <w:name w:val="Основной текст3"/>
    <w:basedOn w:val="a3"/>
    <w:rsid w:val="00E21326"/>
    <w:pPr>
      <w:shd w:val="clear" w:color="auto" w:fill="FFFFFF"/>
      <w:spacing w:line="0" w:lineRule="atLeast"/>
      <w:jc w:val="left"/>
    </w:pPr>
    <w:rPr>
      <w:rFonts w:ascii="Lucida Sans Unicode" w:eastAsia="Lucida Sans Unicode" w:hAnsi="Lucida Sans Unicode" w:cs="Lucida Sans Unicode"/>
      <w:color w:val="000000"/>
      <w:sz w:val="16"/>
      <w:szCs w:val="16"/>
    </w:rPr>
  </w:style>
  <w:style w:type="character" w:customStyle="1" w:styleId="72">
    <w:name w:val="Основной текст (7)_"/>
    <w:link w:val="73"/>
    <w:rsid w:val="00E21326"/>
    <w:rPr>
      <w:rFonts w:ascii="Lucida Sans Unicode" w:eastAsia="Lucida Sans Unicode" w:hAnsi="Lucida Sans Unicode" w:cs="Lucida Sans Unicode"/>
      <w:sz w:val="46"/>
      <w:szCs w:val="46"/>
      <w:shd w:val="clear" w:color="auto" w:fill="FFFFFF"/>
    </w:rPr>
  </w:style>
  <w:style w:type="character" w:customStyle="1" w:styleId="710pt">
    <w:name w:val="Основной текст (7) + 10 pt;Не курсив"/>
    <w:rsid w:val="00E21326"/>
    <w:rPr>
      <w:rFonts w:ascii="Lucida Sans Unicode" w:eastAsia="Lucida Sans Unicode" w:hAnsi="Lucida Sans Unicode" w:cs="Lucida Sans Unicode"/>
      <w:i/>
      <w:iCs/>
      <w:spacing w:val="0"/>
      <w:sz w:val="20"/>
      <w:szCs w:val="20"/>
      <w:shd w:val="clear" w:color="auto" w:fill="FFFFFF"/>
    </w:rPr>
  </w:style>
  <w:style w:type="paragraph" w:customStyle="1" w:styleId="73">
    <w:name w:val="Основной текст (7)"/>
    <w:basedOn w:val="a3"/>
    <w:link w:val="72"/>
    <w:rsid w:val="00E21326"/>
    <w:pPr>
      <w:shd w:val="clear" w:color="auto" w:fill="FFFFFF"/>
      <w:spacing w:line="0" w:lineRule="atLeast"/>
      <w:jc w:val="center"/>
    </w:pPr>
    <w:rPr>
      <w:rFonts w:ascii="Lucida Sans Unicode" w:eastAsia="Lucida Sans Unicode" w:hAnsi="Lucida Sans Unicode" w:cs="Lucida Sans Unicode"/>
      <w:sz w:val="46"/>
      <w:szCs w:val="46"/>
      <w:lang w:val="ru-RU"/>
    </w:rPr>
  </w:style>
  <w:style w:type="character" w:customStyle="1" w:styleId="62">
    <w:name w:val="Основной текст (6)_"/>
    <w:link w:val="63"/>
    <w:rsid w:val="00E21326"/>
    <w:rPr>
      <w:sz w:val="21"/>
      <w:szCs w:val="21"/>
      <w:shd w:val="clear" w:color="auto" w:fill="FFFFFF"/>
    </w:rPr>
  </w:style>
  <w:style w:type="paragraph" w:customStyle="1" w:styleId="63">
    <w:name w:val="Основной текст (6)"/>
    <w:basedOn w:val="a3"/>
    <w:link w:val="62"/>
    <w:rsid w:val="00E21326"/>
    <w:pPr>
      <w:shd w:val="clear" w:color="auto" w:fill="FFFFFF"/>
      <w:spacing w:line="0" w:lineRule="atLeast"/>
      <w:jc w:val="left"/>
    </w:pPr>
    <w:rPr>
      <w:sz w:val="21"/>
      <w:szCs w:val="21"/>
      <w:lang w:val="ru-RU"/>
    </w:rPr>
  </w:style>
  <w:style w:type="character" w:customStyle="1" w:styleId="100">
    <w:name w:val="Основной текст (10)_"/>
    <w:link w:val="101"/>
    <w:rsid w:val="00E21326"/>
    <w:rPr>
      <w:sz w:val="15"/>
      <w:szCs w:val="15"/>
      <w:shd w:val="clear" w:color="auto" w:fill="FFFFFF"/>
    </w:rPr>
  </w:style>
  <w:style w:type="character" w:customStyle="1" w:styleId="785pt">
    <w:name w:val="Основной текст (7) + 8;5 pt"/>
    <w:rsid w:val="00E21326"/>
    <w:rPr>
      <w:rFonts w:ascii="Lucida Sans Unicode" w:eastAsia="Lucida Sans Unicode" w:hAnsi="Lucida Sans Unicode" w:cs="Lucida Sans Unicode"/>
      <w:b w:val="0"/>
      <w:bCs w:val="0"/>
      <w:i w:val="0"/>
      <w:iCs w:val="0"/>
      <w:smallCaps w:val="0"/>
      <w:strike w:val="0"/>
      <w:spacing w:val="0"/>
      <w:sz w:val="17"/>
      <w:szCs w:val="17"/>
      <w:shd w:val="clear" w:color="auto" w:fill="FFFFFF"/>
    </w:rPr>
  </w:style>
  <w:style w:type="paragraph" w:customStyle="1" w:styleId="101">
    <w:name w:val="Основной текст (10)"/>
    <w:basedOn w:val="a3"/>
    <w:link w:val="100"/>
    <w:rsid w:val="00E21326"/>
    <w:pPr>
      <w:shd w:val="clear" w:color="auto" w:fill="FFFFFF"/>
      <w:spacing w:line="0" w:lineRule="atLeast"/>
      <w:jc w:val="left"/>
    </w:pPr>
    <w:rPr>
      <w:sz w:val="15"/>
      <w:szCs w:val="15"/>
      <w:lang w:val="ru-RU"/>
    </w:rPr>
  </w:style>
  <w:style w:type="character" w:customStyle="1" w:styleId="82">
    <w:name w:val="Основной текст (8)_"/>
    <w:link w:val="83"/>
    <w:rsid w:val="00E21326"/>
    <w:rPr>
      <w:rFonts w:ascii="Consolas" w:eastAsia="Consolas" w:hAnsi="Consolas" w:cs="Consolas"/>
      <w:sz w:val="12"/>
      <w:szCs w:val="12"/>
      <w:shd w:val="clear" w:color="auto" w:fill="FFFFFF"/>
    </w:rPr>
  </w:style>
  <w:style w:type="paragraph" w:customStyle="1" w:styleId="83">
    <w:name w:val="Основной текст (8)"/>
    <w:basedOn w:val="a3"/>
    <w:link w:val="82"/>
    <w:rsid w:val="00E21326"/>
    <w:pPr>
      <w:shd w:val="clear" w:color="auto" w:fill="FFFFFF"/>
      <w:spacing w:line="0" w:lineRule="atLeast"/>
      <w:jc w:val="left"/>
    </w:pPr>
    <w:rPr>
      <w:rFonts w:ascii="Consolas" w:eastAsia="Consolas" w:hAnsi="Consolas" w:cs="Consolas"/>
      <w:sz w:val="12"/>
      <w:szCs w:val="12"/>
      <w:lang w:val="ru-RU"/>
    </w:rPr>
  </w:style>
  <w:style w:type="character" w:customStyle="1" w:styleId="120">
    <w:name w:val="Основной текст (12)_"/>
    <w:link w:val="121"/>
    <w:rsid w:val="00E21326"/>
    <w:rPr>
      <w:sz w:val="28"/>
      <w:szCs w:val="28"/>
      <w:shd w:val="clear" w:color="auto" w:fill="FFFFFF"/>
    </w:rPr>
  </w:style>
  <w:style w:type="character" w:customStyle="1" w:styleId="130">
    <w:name w:val="Основной текст (13)_"/>
    <w:link w:val="131"/>
    <w:rsid w:val="00E21326"/>
    <w:rPr>
      <w:sz w:val="27"/>
      <w:szCs w:val="27"/>
      <w:shd w:val="clear" w:color="auto" w:fill="FFFFFF"/>
    </w:rPr>
  </w:style>
  <w:style w:type="paragraph" w:customStyle="1" w:styleId="121">
    <w:name w:val="Основной текст (12)"/>
    <w:basedOn w:val="a3"/>
    <w:link w:val="120"/>
    <w:rsid w:val="00E21326"/>
    <w:pPr>
      <w:shd w:val="clear" w:color="auto" w:fill="FFFFFF"/>
      <w:spacing w:line="0" w:lineRule="atLeast"/>
      <w:jc w:val="left"/>
    </w:pPr>
    <w:rPr>
      <w:szCs w:val="28"/>
      <w:lang w:val="ru-RU"/>
    </w:rPr>
  </w:style>
  <w:style w:type="paragraph" w:customStyle="1" w:styleId="112">
    <w:name w:val="Основной текст (11)"/>
    <w:basedOn w:val="a3"/>
    <w:rsid w:val="00E21326"/>
    <w:pPr>
      <w:shd w:val="clear" w:color="auto" w:fill="FFFFFF"/>
      <w:spacing w:line="0" w:lineRule="atLeast"/>
      <w:jc w:val="left"/>
    </w:pPr>
    <w:rPr>
      <w:rFonts w:ascii="Calibri" w:eastAsia="Calibri" w:hAnsi="Calibri"/>
      <w:sz w:val="27"/>
      <w:szCs w:val="27"/>
      <w:lang w:val="ru-RU"/>
    </w:rPr>
  </w:style>
  <w:style w:type="paragraph" w:customStyle="1" w:styleId="131">
    <w:name w:val="Основной текст (13)"/>
    <w:basedOn w:val="a3"/>
    <w:link w:val="130"/>
    <w:rsid w:val="00E21326"/>
    <w:pPr>
      <w:shd w:val="clear" w:color="auto" w:fill="FFFFFF"/>
      <w:spacing w:line="326" w:lineRule="exact"/>
      <w:jc w:val="center"/>
    </w:pPr>
    <w:rPr>
      <w:sz w:val="27"/>
      <w:szCs w:val="27"/>
      <w:lang w:val="ru-RU"/>
    </w:rPr>
  </w:style>
  <w:style w:type="character" w:customStyle="1" w:styleId="395pt">
    <w:name w:val="Основной текст (3) + 9;5 pt"/>
    <w:rsid w:val="00E21326"/>
    <w:rPr>
      <w:rFonts w:ascii="Lucida Sans Unicode" w:hAnsi="Lucida Sans Unicode" w:cs="Lucida Sans Unicode"/>
      <w:b w:val="0"/>
      <w:bCs w:val="0"/>
      <w:i w:val="0"/>
      <w:iCs w:val="0"/>
      <w:smallCaps w:val="0"/>
      <w:strike w:val="0"/>
      <w:spacing w:val="0"/>
      <w:sz w:val="19"/>
      <w:szCs w:val="19"/>
      <w:shd w:val="clear" w:color="auto" w:fill="FFFFFF"/>
    </w:rPr>
  </w:style>
  <w:style w:type="character" w:customStyle="1" w:styleId="6-1pt">
    <w:name w:val="Основной текст (6) + Интервал -1 pt"/>
    <w:rsid w:val="00E21326"/>
    <w:rPr>
      <w:b w:val="0"/>
      <w:bCs w:val="0"/>
      <w:i w:val="0"/>
      <w:iCs w:val="0"/>
      <w:smallCaps w:val="0"/>
      <w:strike w:val="0"/>
      <w:spacing w:val="-20"/>
      <w:sz w:val="23"/>
      <w:szCs w:val="23"/>
      <w:shd w:val="clear" w:color="auto" w:fill="FFFFFF"/>
    </w:rPr>
  </w:style>
  <w:style w:type="character" w:customStyle="1" w:styleId="55">
    <w:name w:val="Основной текст (5) + Не полужирный"/>
    <w:rsid w:val="00E21326"/>
    <w:rPr>
      <w:rFonts w:ascii="Sylfaen" w:eastAsia="Sylfaen" w:hAnsi="Sylfaen" w:cs="Sylfaen"/>
      <w:b/>
      <w:bCs/>
      <w:i w:val="0"/>
      <w:iCs w:val="0"/>
      <w:smallCaps w:val="0"/>
      <w:strike w:val="0"/>
      <w:spacing w:val="0"/>
      <w:sz w:val="22"/>
      <w:szCs w:val="22"/>
      <w:shd w:val="clear" w:color="auto" w:fill="FFFFFF"/>
    </w:rPr>
  </w:style>
  <w:style w:type="character" w:customStyle="1" w:styleId="211pt">
    <w:name w:val="Основной текст (2) + 11 pt"/>
    <w:rsid w:val="00E21326"/>
    <w:rPr>
      <w:rFonts w:ascii="Sylfaen" w:eastAsia="Sylfaen" w:hAnsi="Sylfaen" w:cs="Sylfaen"/>
      <w:b w:val="0"/>
      <w:bCs w:val="0"/>
      <w:i w:val="0"/>
      <w:iCs w:val="0"/>
      <w:smallCaps w:val="0"/>
      <w:strike w:val="0"/>
      <w:spacing w:val="0"/>
      <w:sz w:val="22"/>
      <w:szCs w:val="22"/>
      <w:shd w:val="clear" w:color="auto" w:fill="FFFFFF"/>
    </w:rPr>
  </w:style>
  <w:style w:type="character" w:customStyle="1" w:styleId="595pt">
    <w:name w:val="Основной текст (5) + 9;5 pt;Не курсив"/>
    <w:rsid w:val="00E21326"/>
    <w:rPr>
      <w:b w:val="0"/>
      <w:bCs w:val="0"/>
      <w:i/>
      <w:iCs/>
      <w:smallCaps w:val="0"/>
      <w:strike w:val="0"/>
      <w:sz w:val="19"/>
      <w:szCs w:val="19"/>
      <w:shd w:val="clear" w:color="auto" w:fill="FFFFFF"/>
    </w:rPr>
  </w:style>
  <w:style w:type="character" w:customStyle="1" w:styleId="7pt0pt">
    <w:name w:val="Основной текст + 7 pt;Полужирный;Интервал 0 pt"/>
    <w:rsid w:val="00E21326"/>
    <w:rPr>
      <w:b/>
      <w:bCs/>
      <w:i w:val="0"/>
      <w:iCs w:val="0"/>
      <w:smallCaps w:val="0"/>
      <w:strike w:val="0"/>
      <w:spacing w:val="10"/>
      <w:sz w:val="14"/>
      <w:szCs w:val="14"/>
      <w:shd w:val="clear" w:color="auto" w:fill="FFFFFF"/>
    </w:rPr>
  </w:style>
  <w:style w:type="character" w:customStyle="1" w:styleId="10pt">
    <w:name w:val="Основной текст + 10 pt"/>
    <w:rsid w:val="00E21326"/>
    <w:rPr>
      <w:b w:val="0"/>
      <w:bCs w:val="0"/>
      <w:i w:val="0"/>
      <w:iCs w:val="0"/>
      <w:smallCaps w:val="0"/>
      <w:strike w:val="0"/>
      <w:spacing w:val="0"/>
      <w:sz w:val="20"/>
      <w:szCs w:val="20"/>
      <w:shd w:val="clear" w:color="auto" w:fill="FFFFFF"/>
    </w:rPr>
  </w:style>
  <w:style w:type="character" w:customStyle="1" w:styleId="2pt">
    <w:name w:val="Основной текст + Интервал 2 pt"/>
    <w:rsid w:val="00E21326"/>
    <w:rPr>
      <w:b w:val="0"/>
      <w:bCs w:val="0"/>
      <w:i w:val="0"/>
      <w:iCs w:val="0"/>
      <w:smallCaps w:val="0"/>
      <w:strike w:val="0"/>
      <w:spacing w:val="40"/>
      <w:sz w:val="22"/>
      <w:szCs w:val="22"/>
      <w:shd w:val="clear" w:color="auto" w:fill="FFFFFF"/>
    </w:rPr>
  </w:style>
  <w:style w:type="character" w:customStyle="1" w:styleId="Consolas105pt-1pt">
    <w:name w:val="Основной текст + Consolas;10;5 pt;Интервал -1 pt"/>
    <w:rsid w:val="00E21326"/>
    <w:rPr>
      <w:rFonts w:ascii="Consolas" w:eastAsia="Consolas" w:hAnsi="Consolas" w:cs="Consolas"/>
      <w:b w:val="0"/>
      <w:bCs w:val="0"/>
      <w:i w:val="0"/>
      <w:iCs w:val="0"/>
      <w:smallCaps w:val="0"/>
      <w:strike w:val="0"/>
      <w:spacing w:val="-20"/>
      <w:sz w:val="21"/>
      <w:szCs w:val="21"/>
      <w:shd w:val="clear" w:color="auto" w:fill="FFFFFF"/>
    </w:rPr>
  </w:style>
  <w:style w:type="character" w:customStyle="1" w:styleId="75pt">
    <w:name w:val="Основной текст + 7;5 pt;Полужирный"/>
    <w:rsid w:val="00E21326"/>
    <w:rPr>
      <w:b/>
      <w:bCs/>
      <w:i w:val="0"/>
      <w:iCs w:val="0"/>
      <w:smallCaps w:val="0"/>
      <w:strike w:val="0"/>
      <w:spacing w:val="0"/>
      <w:sz w:val="15"/>
      <w:szCs w:val="15"/>
      <w:shd w:val="clear" w:color="auto" w:fill="FFFFFF"/>
    </w:rPr>
  </w:style>
  <w:style w:type="character" w:customStyle="1" w:styleId="afffa">
    <w:name w:val="Подпись к таблице_"/>
    <w:rsid w:val="00E21326"/>
    <w:rPr>
      <w:b w:val="0"/>
      <w:bCs w:val="0"/>
      <w:i w:val="0"/>
      <w:iCs w:val="0"/>
      <w:smallCaps w:val="0"/>
      <w:strike w:val="0"/>
      <w:spacing w:val="0"/>
      <w:sz w:val="22"/>
      <w:szCs w:val="22"/>
    </w:rPr>
  </w:style>
  <w:style w:type="character" w:customStyle="1" w:styleId="afffb">
    <w:name w:val="Подпись к таблице"/>
    <w:rsid w:val="00E21326"/>
    <w:rPr>
      <w:b w:val="0"/>
      <w:bCs w:val="0"/>
      <w:i w:val="0"/>
      <w:iCs w:val="0"/>
      <w:smallCaps w:val="0"/>
      <w:strike w:val="0"/>
      <w:spacing w:val="0"/>
      <w:sz w:val="22"/>
      <w:szCs w:val="22"/>
      <w:u w:val="single"/>
    </w:rPr>
  </w:style>
  <w:style w:type="character" w:customStyle="1" w:styleId="122">
    <w:name w:val="Заголовок №1 (2)_"/>
    <w:link w:val="123"/>
    <w:rsid w:val="00E21326"/>
    <w:rPr>
      <w:sz w:val="27"/>
      <w:szCs w:val="27"/>
      <w:shd w:val="clear" w:color="auto" w:fill="FFFFFF"/>
    </w:rPr>
  </w:style>
  <w:style w:type="character" w:customStyle="1" w:styleId="45">
    <w:name w:val="Основной текст (4) + Полужирный"/>
    <w:rsid w:val="00E21326"/>
    <w:rPr>
      <w:b/>
      <w:bCs/>
      <w:i w:val="0"/>
      <w:iCs w:val="0"/>
      <w:smallCaps w:val="0"/>
      <w:strike w:val="0"/>
      <w:spacing w:val="0"/>
      <w:sz w:val="27"/>
      <w:szCs w:val="27"/>
      <w:shd w:val="clear" w:color="auto" w:fill="FFFFFF"/>
    </w:rPr>
  </w:style>
  <w:style w:type="paragraph" w:customStyle="1" w:styleId="123">
    <w:name w:val="Заголовок №1 (2)"/>
    <w:basedOn w:val="a3"/>
    <w:link w:val="122"/>
    <w:rsid w:val="00E21326"/>
    <w:pPr>
      <w:shd w:val="clear" w:color="auto" w:fill="FFFFFF"/>
      <w:spacing w:before="300" w:after="120" w:line="0" w:lineRule="atLeast"/>
      <w:outlineLvl w:val="0"/>
    </w:pPr>
    <w:rPr>
      <w:sz w:val="27"/>
      <w:szCs w:val="27"/>
      <w:lang w:val="ru-RU"/>
    </w:rPr>
  </w:style>
  <w:style w:type="character" w:customStyle="1" w:styleId="105pt1pt">
    <w:name w:val="Основной текст + 10;5 pt;Курсив;Интервал 1 pt"/>
    <w:rsid w:val="00E21326"/>
    <w:rPr>
      <w:b w:val="0"/>
      <w:bCs w:val="0"/>
      <w:i/>
      <w:iCs/>
      <w:smallCaps w:val="0"/>
      <w:strike w:val="0"/>
      <w:spacing w:val="20"/>
      <w:sz w:val="21"/>
      <w:szCs w:val="21"/>
      <w:shd w:val="clear" w:color="auto" w:fill="FFFFFF"/>
    </w:rPr>
  </w:style>
  <w:style w:type="paragraph" w:customStyle="1" w:styleId="124">
    <w:name w:val="Основной текст12"/>
    <w:basedOn w:val="a3"/>
    <w:rsid w:val="00E21326"/>
    <w:pPr>
      <w:shd w:val="clear" w:color="auto" w:fill="FFFFFF"/>
      <w:spacing w:line="269" w:lineRule="exact"/>
      <w:ind w:hanging="620"/>
    </w:pPr>
    <w:rPr>
      <w:color w:val="000000"/>
      <w:sz w:val="23"/>
      <w:szCs w:val="23"/>
    </w:rPr>
  </w:style>
  <w:style w:type="character" w:customStyle="1" w:styleId="1f4">
    <w:name w:val="Заголовок №1_"/>
    <w:link w:val="1f5"/>
    <w:rsid w:val="00E21326"/>
    <w:rPr>
      <w:sz w:val="25"/>
      <w:szCs w:val="25"/>
      <w:shd w:val="clear" w:color="auto" w:fill="FFFFFF"/>
    </w:rPr>
  </w:style>
  <w:style w:type="paragraph" w:customStyle="1" w:styleId="1f5">
    <w:name w:val="Заголовок №1"/>
    <w:basedOn w:val="a3"/>
    <w:link w:val="1f4"/>
    <w:rsid w:val="00E21326"/>
    <w:pPr>
      <w:shd w:val="clear" w:color="auto" w:fill="FFFFFF"/>
      <w:spacing w:after="360" w:line="0" w:lineRule="atLeast"/>
      <w:jc w:val="left"/>
      <w:outlineLvl w:val="0"/>
    </w:pPr>
    <w:rPr>
      <w:sz w:val="25"/>
      <w:szCs w:val="25"/>
      <w:lang w:val="ru-RU"/>
    </w:rPr>
  </w:style>
  <w:style w:type="character" w:customStyle="1" w:styleId="31pt">
    <w:name w:val="Основной текст (3) + Интервал 1 pt"/>
    <w:rsid w:val="00E21326"/>
    <w:rPr>
      <w:rFonts w:ascii="Lucida Sans Unicode" w:hAnsi="Lucida Sans Unicode" w:cs="Lucida Sans Unicode"/>
      <w:b w:val="0"/>
      <w:bCs w:val="0"/>
      <w:i w:val="0"/>
      <w:iCs w:val="0"/>
      <w:smallCaps w:val="0"/>
      <w:strike w:val="0"/>
      <w:spacing w:val="30"/>
      <w:sz w:val="18"/>
      <w:szCs w:val="18"/>
      <w:shd w:val="clear" w:color="auto" w:fill="FFFFFF"/>
    </w:rPr>
  </w:style>
  <w:style w:type="character" w:customStyle="1" w:styleId="2b">
    <w:name w:val="Заголовок №2_"/>
    <w:rsid w:val="00E21326"/>
    <w:rPr>
      <w:b w:val="0"/>
      <w:bCs w:val="0"/>
      <w:i w:val="0"/>
      <w:iCs w:val="0"/>
      <w:smallCaps w:val="0"/>
      <w:strike w:val="0"/>
      <w:spacing w:val="0"/>
      <w:sz w:val="26"/>
      <w:szCs w:val="26"/>
    </w:rPr>
  </w:style>
  <w:style w:type="character" w:customStyle="1" w:styleId="2c">
    <w:name w:val="Заголовок №2"/>
    <w:rsid w:val="00E21326"/>
  </w:style>
  <w:style w:type="character" w:customStyle="1" w:styleId="10pt0pt">
    <w:name w:val="Основной текст + 10 pt;Интервал 0 pt"/>
    <w:rsid w:val="00E21326"/>
    <w:rPr>
      <w:b w:val="0"/>
      <w:bCs w:val="0"/>
      <w:i w:val="0"/>
      <w:iCs w:val="0"/>
      <w:smallCaps w:val="0"/>
      <w:strike w:val="0"/>
      <w:spacing w:val="10"/>
      <w:sz w:val="20"/>
      <w:szCs w:val="20"/>
      <w:shd w:val="clear" w:color="auto" w:fill="FFFFFF"/>
    </w:rPr>
  </w:style>
  <w:style w:type="character" w:customStyle="1" w:styleId="75pt0pt">
    <w:name w:val="Основной текст + 7;5 pt;Интервал 0 pt"/>
    <w:rsid w:val="00E21326"/>
    <w:rPr>
      <w:b w:val="0"/>
      <w:bCs w:val="0"/>
      <w:i w:val="0"/>
      <w:iCs w:val="0"/>
      <w:smallCaps w:val="0"/>
      <w:strike w:val="0"/>
      <w:spacing w:val="10"/>
      <w:sz w:val="15"/>
      <w:szCs w:val="15"/>
      <w:shd w:val="clear" w:color="auto" w:fill="FFFFFF"/>
    </w:rPr>
  </w:style>
  <w:style w:type="character" w:customStyle="1" w:styleId="61pt">
    <w:name w:val="Основной текст (6) + Интервал 1 pt"/>
    <w:rsid w:val="00E21326"/>
    <w:rPr>
      <w:b w:val="0"/>
      <w:bCs w:val="0"/>
      <w:i w:val="0"/>
      <w:iCs w:val="0"/>
      <w:smallCaps w:val="0"/>
      <w:strike w:val="0"/>
      <w:spacing w:val="20"/>
      <w:sz w:val="25"/>
      <w:szCs w:val="25"/>
      <w:shd w:val="clear" w:color="auto" w:fill="FFFFFF"/>
    </w:rPr>
  </w:style>
  <w:style w:type="character" w:customStyle="1" w:styleId="3pt">
    <w:name w:val="Основной текст + Интервал 3 pt"/>
    <w:rsid w:val="00E21326"/>
    <w:rPr>
      <w:b w:val="0"/>
      <w:bCs w:val="0"/>
      <w:i w:val="0"/>
      <w:iCs w:val="0"/>
      <w:smallCaps w:val="0"/>
      <w:strike w:val="0"/>
      <w:spacing w:val="70"/>
      <w:sz w:val="23"/>
      <w:szCs w:val="23"/>
      <w:shd w:val="clear" w:color="auto" w:fill="FFFFFF"/>
    </w:rPr>
  </w:style>
  <w:style w:type="character" w:customStyle="1" w:styleId="7115pt0pt">
    <w:name w:val="Основной текст (7) + 11;5 pt;Не курсив;Интервал 0 pt"/>
    <w:rsid w:val="00E21326"/>
    <w:rPr>
      <w:rFonts w:ascii="Lucida Sans Unicode" w:eastAsia="Lucida Sans Unicode" w:hAnsi="Lucida Sans Unicode" w:cs="Lucida Sans Unicode"/>
      <w:b w:val="0"/>
      <w:bCs w:val="0"/>
      <w:i/>
      <w:iCs/>
      <w:smallCaps w:val="0"/>
      <w:strike w:val="0"/>
      <w:spacing w:val="0"/>
      <w:sz w:val="23"/>
      <w:szCs w:val="23"/>
      <w:shd w:val="clear" w:color="auto" w:fill="FFFFFF"/>
    </w:rPr>
  </w:style>
  <w:style w:type="character" w:customStyle="1" w:styleId="72pt">
    <w:name w:val="Основной текст (7) + Интервал 2 pt"/>
    <w:rsid w:val="00E21326"/>
    <w:rPr>
      <w:rFonts w:ascii="Lucida Sans Unicode" w:eastAsia="Lucida Sans Unicode" w:hAnsi="Lucida Sans Unicode" w:cs="Lucida Sans Unicode"/>
      <w:b w:val="0"/>
      <w:bCs w:val="0"/>
      <w:i w:val="0"/>
      <w:iCs w:val="0"/>
      <w:smallCaps w:val="0"/>
      <w:strike w:val="0"/>
      <w:spacing w:val="50"/>
      <w:sz w:val="21"/>
      <w:szCs w:val="21"/>
      <w:shd w:val="clear" w:color="auto" w:fill="FFFFFF"/>
    </w:rPr>
  </w:style>
  <w:style w:type="character" w:customStyle="1" w:styleId="710pt0pt">
    <w:name w:val="Основной текст (7) + 10 pt;Не курсив;Интервал 0 pt"/>
    <w:rsid w:val="00E21326"/>
    <w:rPr>
      <w:rFonts w:ascii="Lucida Sans Unicode" w:eastAsia="Lucida Sans Unicode" w:hAnsi="Lucida Sans Unicode" w:cs="Lucida Sans Unicode"/>
      <w:b w:val="0"/>
      <w:bCs w:val="0"/>
      <w:i/>
      <w:iCs/>
      <w:smallCaps w:val="0"/>
      <w:strike w:val="0"/>
      <w:spacing w:val="10"/>
      <w:sz w:val="20"/>
      <w:szCs w:val="20"/>
      <w:shd w:val="clear" w:color="auto" w:fill="FFFFFF"/>
    </w:rPr>
  </w:style>
  <w:style w:type="character" w:customStyle="1" w:styleId="125pt">
    <w:name w:val="Основной текст + 12;5 pt;Полужирный"/>
    <w:rsid w:val="00E21326"/>
    <w:rPr>
      <w:b/>
      <w:bCs/>
      <w:i w:val="0"/>
      <w:iCs w:val="0"/>
      <w:smallCaps w:val="0"/>
      <w:strike w:val="0"/>
      <w:spacing w:val="0"/>
      <w:sz w:val="25"/>
      <w:szCs w:val="25"/>
      <w:shd w:val="clear" w:color="auto" w:fill="FFFFFF"/>
    </w:rPr>
  </w:style>
  <w:style w:type="paragraph" w:customStyle="1" w:styleId="46">
    <w:name w:val="Основной текст4"/>
    <w:basedOn w:val="a3"/>
    <w:rsid w:val="00E21326"/>
    <w:pPr>
      <w:shd w:val="clear" w:color="auto" w:fill="FFFFFF"/>
      <w:spacing w:line="269" w:lineRule="exact"/>
      <w:ind w:hanging="620"/>
    </w:pPr>
    <w:rPr>
      <w:color w:val="000000"/>
      <w:sz w:val="23"/>
      <w:szCs w:val="23"/>
    </w:rPr>
  </w:style>
  <w:style w:type="character" w:customStyle="1" w:styleId="6115pt">
    <w:name w:val="Основной текст (6) + 11;5 pt;Не полужирный"/>
    <w:rsid w:val="00E21326"/>
    <w:rPr>
      <w:b/>
      <w:bCs/>
      <w:i w:val="0"/>
      <w:iCs w:val="0"/>
      <w:smallCaps w:val="0"/>
      <w:strike w:val="0"/>
      <w:spacing w:val="0"/>
      <w:sz w:val="23"/>
      <w:szCs w:val="23"/>
      <w:shd w:val="clear" w:color="auto" w:fill="FFFFFF"/>
    </w:rPr>
  </w:style>
  <w:style w:type="character" w:customStyle="1" w:styleId="11Tahoma65pt">
    <w:name w:val="Основной текст (11) + Tahoma;6;5 pt"/>
    <w:rsid w:val="00E21326"/>
    <w:rPr>
      <w:rFonts w:ascii="Tahoma" w:eastAsia="Tahoma" w:hAnsi="Tahoma" w:cs="Tahoma"/>
      <w:b w:val="0"/>
      <w:bCs w:val="0"/>
      <w:i w:val="0"/>
      <w:iCs w:val="0"/>
      <w:smallCaps w:val="0"/>
      <w:strike w:val="0"/>
      <w:spacing w:val="0"/>
      <w:sz w:val="13"/>
      <w:szCs w:val="13"/>
      <w:shd w:val="clear" w:color="auto" w:fill="FFFFFF"/>
      <w:lang w:val="en-US" w:eastAsia="en-US"/>
    </w:rPr>
  </w:style>
  <w:style w:type="character" w:customStyle="1" w:styleId="37pt">
    <w:name w:val="Основной текст (3) + 7 pt;Не полужирный"/>
    <w:rsid w:val="00E21326"/>
    <w:rPr>
      <w:rFonts w:ascii="Lucida Sans Unicode" w:hAnsi="Lucida Sans Unicode" w:cs="Lucida Sans Unicode"/>
      <w:b/>
      <w:bCs/>
      <w:i w:val="0"/>
      <w:iCs w:val="0"/>
      <w:smallCaps w:val="0"/>
      <w:strike w:val="0"/>
      <w:spacing w:val="0"/>
      <w:sz w:val="14"/>
      <w:szCs w:val="14"/>
      <w:shd w:val="clear" w:color="auto" w:fill="FFFFFF"/>
    </w:rPr>
  </w:style>
  <w:style w:type="character" w:customStyle="1" w:styleId="75pt0">
    <w:name w:val="Основной текст + 7;5 pt"/>
    <w:rsid w:val="00E21326"/>
    <w:rPr>
      <w:b w:val="0"/>
      <w:bCs w:val="0"/>
      <w:i w:val="0"/>
      <w:iCs w:val="0"/>
      <w:smallCaps w:val="0"/>
      <w:strike w:val="0"/>
      <w:spacing w:val="0"/>
      <w:sz w:val="15"/>
      <w:szCs w:val="15"/>
      <w:shd w:val="clear" w:color="auto" w:fill="FFFFFF"/>
    </w:rPr>
  </w:style>
  <w:style w:type="character" w:customStyle="1" w:styleId="9pt">
    <w:name w:val="Основной текст + 9 pt;Полужирный"/>
    <w:rsid w:val="00E21326"/>
    <w:rPr>
      <w:b/>
      <w:bCs/>
      <w:i w:val="0"/>
      <w:iCs w:val="0"/>
      <w:smallCaps w:val="0"/>
      <w:strike w:val="0"/>
      <w:spacing w:val="0"/>
      <w:sz w:val="18"/>
      <w:szCs w:val="18"/>
      <w:shd w:val="clear" w:color="auto" w:fill="FFFFFF"/>
    </w:rPr>
  </w:style>
  <w:style w:type="character" w:customStyle="1" w:styleId="212">
    <w:name w:val="Основной текст (21)_"/>
    <w:link w:val="213"/>
    <w:rsid w:val="00E21326"/>
    <w:rPr>
      <w:rFonts w:ascii="Arial Unicode MS" w:eastAsia="Arial Unicode MS" w:hAnsi="Arial Unicode MS" w:cs="Arial Unicode MS"/>
      <w:sz w:val="22"/>
      <w:szCs w:val="22"/>
      <w:shd w:val="clear" w:color="auto" w:fill="FFFFFF"/>
    </w:rPr>
  </w:style>
  <w:style w:type="paragraph" w:customStyle="1" w:styleId="213">
    <w:name w:val="Основной текст (21)"/>
    <w:basedOn w:val="a3"/>
    <w:link w:val="212"/>
    <w:rsid w:val="00E21326"/>
    <w:pPr>
      <w:shd w:val="clear" w:color="auto" w:fill="FFFFFF"/>
      <w:spacing w:line="0" w:lineRule="atLeast"/>
      <w:jc w:val="left"/>
    </w:pPr>
    <w:rPr>
      <w:rFonts w:ascii="Arial Unicode MS" w:eastAsia="Arial Unicode MS" w:hAnsi="Arial Unicode MS" w:cs="Arial Unicode MS"/>
      <w:sz w:val="22"/>
      <w:szCs w:val="22"/>
      <w:lang w:val="ru-RU"/>
    </w:rPr>
  </w:style>
  <w:style w:type="character" w:customStyle="1" w:styleId="65pt">
    <w:name w:val="Основной текст + 6;5 pt;Полужирный"/>
    <w:rsid w:val="00E21326"/>
    <w:rPr>
      <w:b/>
      <w:bCs/>
      <w:i w:val="0"/>
      <w:iCs w:val="0"/>
      <w:smallCaps w:val="0"/>
      <w:strike w:val="0"/>
      <w:spacing w:val="0"/>
      <w:sz w:val="13"/>
      <w:szCs w:val="13"/>
      <w:shd w:val="clear" w:color="auto" w:fill="FFFFFF"/>
    </w:rPr>
  </w:style>
  <w:style w:type="character" w:customStyle="1" w:styleId="575pt">
    <w:name w:val="Основной текст (5) + 7;5 pt"/>
    <w:rsid w:val="00E21326"/>
    <w:rPr>
      <w:b w:val="0"/>
      <w:bCs w:val="0"/>
      <w:i w:val="0"/>
      <w:iCs w:val="0"/>
      <w:smallCaps w:val="0"/>
      <w:strike w:val="0"/>
      <w:spacing w:val="0"/>
      <w:sz w:val="15"/>
      <w:szCs w:val="15"/>
      <w:shd w:val="clear" w:color="auto" w:fill="FFFFFF"/>
    </w:rPr>
  </w:style>
  <w:style w:type="character" w:customStyle="1" w:styleId="afffc">
    <w:name w:val="Цветовое выделение"/>
    <w:uiPriority w:val="99"/>
    <w:rsid w:val="00E21326"/>
    <w:rPr>
      <w:b/>
      <w:bCs/>
      <w:color w:val="000080"/>
    </w:rPr>
  </w:style>
  <w:style w:type="character" w:customStyle="1" w:styleId="afffd">
    <w:name w:val="Гипертекстовая ссылка"/>
    <w:uiPriority w:val="99"/>
    <w:rsid w:val="00E21326"/>
    <w:rPr>
      <w:b/>
      <w:bCs/>
      <w:color w:val="008000"/>
    </w:rPr>
  </w:style>
  <w:style w:type="character" w:customStyle="1" w:styleId="95pt">
    <w:name w:val="Основной текст + 9;5 pt;Курсив"/>
    <w:rsid w:val="00E21326"/>
    <w:rPr>
      <w:b w:val="0"/>
      <w:bCs w:val="0"/>
      <w:i/>
      <w:iCs/>
      <w:smallCaps w:val="0"/>
      <w:strike w:val="0"/>
      <w:spacing w:val="0"/>
      <w:sz w:val="19"/>
      <w:szCs w:val="19"/>
      <w:shd w:val="clear" w:color="auto" w:fill="FFFFFF"/>
    </w:rPr>
  </w:style>
  <w:style w:type="character" w:customStyle="1" w:styleId="afffe">
    <w:name w:val="Без интервала Знак"/>
    <w:uiPriority w:val="1"/>
    <w:locked/>
    <w:rsid w:val="00E21326"/>
    <w:rPr>
      <w:sz w:val="22"/>
      <w:szCs w:val="22"/>
      <w:lang w:eastAsia="en-US" w:bidi="ar-SA"/>
    </w:rPr>
  </w:style>
  <w:style w:type="paragraph" w:customStyle="1" w:styleId="affff">
    <w:name w:val="Стиль Подпись Таблицы"/>
    <w:basedOn w:val="ae"/>
    <w:qFormat/>
    <w:rsid w:val="00E21326"/>
    <w:pPr>
      <w:overflowPunct w:val="0"/>
      <w:autoSpaceDE w:val="0"/>
      <w:autoSpaceDN w:val="0"/>
      <w:adjustRightInd w:val="0"/>
      <w:spacing w:before="240" w:after="240" w:line="240" w:lineRule="auto"/>
      <w:ind w:firstLine="0"/>
      <w:jc w:val="center"/>
    </w:pPr>
    <w:rPr>
      <w:sz w:val="20"/>
      <w:szCs w:val="24"/>
      <w:lang w:val="ru-RU"/>
    </w:rPr>
  </w:style>
  <w:style w:type="character" w:customStyle="1" w:styleId="8pt">
    <w:name w:val="Основной текст + 8 pt"/>
    <w:rsid w:val="00E21326"/>
    <w:rPr>
      <w:rFonts w:ascii="Arial Unicode MS" w:eastAsia="Arial Unicode MS" w:hAnsi="Arial Unicode MS" w:cs="Arial Unicode MS"/>
      <w:b w:val="0"/>
      <w:bCs w:val="0"/>
      <w:i w:val="0"/>
      <w:iCs w:val="0"/>
      <w:smallCaps w:val="0"/>
      <w:strike w:val="0"/>
      <w:spacing w:val="0"/>
      <w:sz w:val="16"/>
      <w:szCs w:val="16"/>
      <w:shd w:val="clear" w:color="auto" w:fill="FFFFFF"/>
    </w:rPr>
  </w:style>
  <w:style w:type="character" w:customStyle="1" w:styleId="610pt">
    <w:name w:val="Основной текст (6) + 10 pt"/>
    <w:rsid w:val="00E21326"/>
    <w:rPr>
      <w:sz w:val="20"/>
      <w:szCs w:val="20"/>
      <w:shd w:val="clear" w:color="auto" w:fill="FFFFFF"/>
    </w:rPr>
  </w:style>
  <w:style w:type="character" w:customStyle="1" w:styleId="64">
    <w:name w:val="Основной текст (6) + Малые прописные"/>
    <w:rsid w:val="00E21326"/>
    <w:rPr>
      <w:smallCaps/>
      <w:sz w:val="19"/>
      <w:szCs w:val="19"/>
      <w:shd w:val="clear" w:color="auto" w:fill="FFFFFF"/>
    </w:rPr>
  </w:style>
  <w:style w:type="character" w:customStyle="1" w:styleId="9pt0">
    <w:name w:val="Основной текст + 9 pt"/>
    <w:rsid w:val="00E21326"/>
    <w:rPr>
      <w:b w:val="0"/>
      <w:bCs w:val="0"/>
      <w:i w:val="0"/>
      <w:iCs w:val="0"/>
      <w:smallCaps w:val="0"/>
      <w:strike w:val="0"/>
      <w:spacing w:val="0"/>
      <w:sz w:val="18"/>
      <w:szCs w:val="18"/>
      <w:shd w:val="clear" w:color="auto" w:fill="FFFFFF"/>
    </w:rPr>
  </w:style>
  <w:style w:type="character" w:customStyle="1" w:styleId="apple-converted-space">
    <w:name w:val="apple-converted-space"/>
    <w:rsid w:val="00E21326"/>
  </w:style>
  <w:style w:type="character" w:customStyle="1" w:styleId="55pt">
    <w:name w:val="Основной текст + 5;5 pt"/>
    <w:rsid w:val="00E21326"/>
    <w:rPr>
      <w:b w:val="0"/>
      <w:bCs w:val="0"/>
      <w:i w:val="0"/>
      <w:iCs w:val="0"/>
      <w:smallCaps w:val="0"/>
      <w:strike w:val="0"/>
      <w:spacing w:val="0"/>
      <w:sz w:val="11"/>
      <w:szCs w:val="11"/>
      <w:shd w:val="clear" w:color="auto" w:fill="FFFFFF"/>
    </w:rPr>
  </w:style>
  <w:style w:type="character" w:customStyle="1" w:styleId="285pt">
    <w:name w:val="Основной текст (2) + 8;5 pt"/>
    <w:rsid w:val="00E21326"/>
    <w:rPr>
      <w:b w:val="0"/>
      <w:bCs w:val="0"/>
      <w:i w:val="0"/>
      <w:iCs w:val="0"/>
      <w:smallCaps w:val="0"/>
      <w:strike w:val="0"/>
      <w:spacing w:val="0"/>
      <w:sz w:val="17"/>
      <w:szCs w:val="17"/>
      <w:shd w:val="clear" w:color="auto" w:fill="FFFFFF"/>
    </w:rPr>
  </w:style>
  <w:style w:type="character" w:customStyle="1" w:styleId="115pt">
    <w:name w:val="Основной текст + 11;5 pt"/>
    <w:rsid w:val="00E21326"/>
    <w:rPr>
      <w:b w:val="0"/>
      <w:bCs w:val="0"/>
      <w:i w:val="0"/>
      <w:iCs w:val="0"/>
      <w:smallCaps w:val="0"/>
      <w:strike w:val="0"/>
      <w:spacing w:val="0"/>
      <w:sz w:val="23"/>
      <w:szCs w:val="23"/>
      <w:shd w:val="clear" w:color="auto" w:fill="FFFFFF"/>
    </w:rPr>
  </w:style>
  <w:style w:type="character" w:customStyle="1" w:styleId="685pt">
    <w:name w:val="Основной текст (6) + 8;5 pt"/>
    <w:rsid w:val="00E21326"/>
    <w:rPr>
      <w:b w:val="0"/>
      <w:bCs w:val="0"/>
      <w:i w:val="0"/>
      <w:iCs w:val="0"/>
      <w:smallCaps w:val="0"/>
      <w:strike w:val="0"/>
      <w:spacing w:val="0"/>
      <w:sz w:val="17"/>
      <w:szCs w:val="17"/>
      <w:shd w:val="clear" w:color="auto" w:fill="FFFFFF"/>
    </w:rPr>
  </w:style>
  <w:style w:type="paragraph" w:customStyle="1" w:styleId="textreview">
    <w:name w:val="text_review"/>
    <w:basedOn w:val="a3"/>
    <w:rsid w:val="00E21326"/>
    <w:pPr>
      <w:spacing w:before="100" w:beforeAutospacing="1" w:after="100" w:afterAutospacing="1"/>
      <w:jc w:val="left"/>
    </w:pPr>
    <w:rPr>
      <w:sz w:val="24"/>
      <w:szCs w:val="24"/>
      <w:lang w:val="ru-RU"/>
    </w:rPr>
  </w:style>
  <w:style w:type="paragraph" w:customStyle="1" w:styleId="Default">
    <w:name w:val="Default"/>
    <w:rsid w:val="00E21326"/>
    <w:pPr>
      <w:autoSpaceDE w:val="0"/>
      <w:autoSpaceDN w:val="0"/>
      <w:adjustRightInd w:val="0"/>
      <w:ind w:firstLine="425"/>
      <w:jc w:val="both"/>
    </w:pPr>
    <w:rPr>
      <w:rFonts w:ascii="Arial" w:hAnsi="Arial" w:cs="Arial"/>
      <w:color w:val="000000"/>
      <w:sz w:val="24"/>
      <w:szCs w:val="24"/>
    </w:rPr>
  </w:style>
  <w:style w:type="table" w:customStyle="1" w:styleId="1f6">
    <w:name w:val="Сетка таблицы1"/>
    <w:basedOn w:val="a5"/>
    <w:next w:val="afa"/>
    <w:uiPriority w:val="59"/>
    <w:rsid w:val="00E21326"/>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810">
    <w:name w:val="Заголовок 81"/>
    <w:basedOn w:val="a3"/>
    <w:next w:val="a3"/>
    <w:uiPriority w:val="9"/>
    <w:unhideWhenUsed/>
    <w:qFormat/>
    <w:rsid w:val="00E21326"/>
    <w:pPr>
      <w:keepNext/>
      <w:keepLines/>
      <w:spacing w:before="200" w:line="276" w:lineRule="auto"/>
      <w:jc w:val="left"/>
      <w:outlineLvl w:val="7"/>
    </w:pPr>
    <w:rPr>
      <w:rFonts w:ascii="Arial" w:hAnsi="Arial"/>
      <w:color w:val="404040"/>
      <w:sz w:val="20"/>
      <w:lang w:val="ru-RU" w:eastAsia="en-US"/>
    </w:rPr>
  </w:style>
  <w:style w:type="numbering" w:customStyle="1" w:styleId="2d">
    <w:name w:val="Нет списка2"/>
    <w:next w:val="a6"/>
    <w:uiPriority w:val="99"/>
    <w:semiHidden/>
    <w:unhideWhenUsed/>
    <w:rsid w:val="00E21326"/>
  </w:style>
  <w:style w:type="table" w:customStyle="1" w:styleId="2e">
    <w:name w:val="Сетка таблицы2"/>
    <w:basedOn w:val="a5"/>
    <w:next w:val="afa"/>
    <w:uiPriority w:val="59"/>
    <w:rsid w:val="00E21326"/>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0">
    <w:name w:val="TOC Heading"/>
    <w:basedOn w:val="14"/>
    <w:next w:val="a3"/>
    <w:uiPriority w:val="39"/>
    <w:unhideWhenUsed/>
    <w:qFormat/>
    <w:rsid w:val="00E21326"/>
    <w:pPr>
      <w:keepNext/>
      <w:keepLines/>
      <w:suppressAutoHyphens w:val="0"/>
      <w:spacing w:before="480" w:line="276" w:lineRule="auto"/>
      <w:jc w:val="left"/>
      <w:outlineLvl w:val="9"/>
    </w:pPr>
    <w:rPr>
      <w:rFonts w:ascii="Arial" w:hAnsi="Arial"/>
      <w:bCs/>
      <w:caps w:val="0"/>
      <w:color w:val="365F91"/>
      <w:kern w:val="0"/>
      <w:szCs w:val="28"/>
      <w:lang w:val="ru-RU" w:eastAsia="en-US"/>
    </w:rPr>
  </w:style>
  <w:style w:type="paragraph" w:customStyle="1" w:styleId="2f">
    <w:name w:val="Обычный2"/>
    <w:rsid w:val="00E21326"/>
    <w:pPr>
      <w:suppressAutoHyphens/>
      <w:snapToGrid w:val="0"/>
      <w:spacing w:line="276" w:lineRule="auto"/>
      <w:ind w:firstLine="425"/>
      <w:jc w:val="both"/>
    </w:pPr>
    <w:rPr>
      <w:rFonts w:eastAsia="Arial" w:cs="Calibri"/>
      <w:sz w:val="22"/>
      <w:lang w:eastAsia="ar-SA"/>
    </w:rPr>
  </w:style>
  <w:style w:type="character" w:customStyle="1" w:styleId="FontStyle13">
    <w:name w:val="Font Style13"/>
    <w:uiPriority w:val="99"/>
    <w:rsid w:val="00E21326"/>
    <w:rPr>
      <w:rFonts w:ascii="Arial" w:hAnsi="Arial" w:cs="Arial"/>
      <w:sz w:val="22"/>
      <w:szCs w:val="22"/>
    </w:rPr>
  </w:style>
  <w:style w:type="paragraph" w:customStyle="1" w:styleId="Style3">
    <w:name w:val="Style3"/>
    <w:basedOn w:val="a3"/>
    <w:uiPriority w:val="99"/>
    <w:rsid w:val="00E21326"/>
    <w:pPr>
      <w:widowControl w:val="0"/>
      <w:autoSpaceDE w:val="0"/>
      <w:autoSpaceDN w:val="0"/>
      <w:adjustRightInd w:val="0"/>
      <w:jc w:val="left"/>
    </w:pPr>
    <w:rPr>
      <w:rFonts w:ascii="Arial" w:hAnsi="Arial" w:cs="Arial"/>
      <w:sz w:val="24"/>
      <w:szCs w:val="24"/>
      <w:lang w:val="ru-RU"/>
    </w:rPr>
  </w:style>
  <w:style w:type="paragraph" w:customStyle="1" w:styleId="Style4">
    <w:name w:val="Style4"/>
    <w:basedOn w:val="a3"/>
    <w:rsid w:val="00E21326"/>
    <w:pPr>
      <w:widowControl w:val="0"/>
      <w:autoSpaceDE w:val="0"/>
      <w:autoSpaceDN w:val="0"/>
      <w:adjustRightInd w:val="0"/>
      <w:spacing w:line="274" w:lineRule="exact"/>
      <w:ind w:firstLine="720"/>
    </w:pPr>
    <w:rPr>
      <w:rFonts w:ascii="Arial" w:hAnsi="Arial" w:cs="Arial"/>
      <w:sz w:val="24"/>
      <w:szCs w:val="24"/>
      <w:lang w:val="ru-RU"/>
    </w:rPr>
  </w:style>
  <w:style w:type="paragraph" w:customStyle="1" w:styleId="Style8">
    <w:name w:val="Style8"/>
    <w:basedOn w:val="a3"/>
    <w:uiPriority w:val="99"/>
    <w:rsid w:val="00E21326"/>
    <w:pPr>
      <w:widowControl w:val="0"/>
      <w:autoSpaceDE w:val="0"/>
      <w:autoSpaceDN w:val="0"/>
      <w:adjustRightInd w:val="0"/>
      <w:spacing w:line="240" w:lineRule="exact"/>
      <w:ind w:firstLine="701"/>
      <w:jc w:val="left"/>
    </w:pPr>
    <w:rPr>
      <w:rFonts w:ascii="Arial" w:hAnsi="Arial" w:cs="Arial"/>
      <w:sz w:val="24"/>
      <w:szCs w:val="24"/>
      <w:lang w:val="ru-RU"/>
    </w:rPr>
  </w:style>
  <w:style w:type="character" w:customStyle="1" w:styleId="FontStyle49">
    <w:name w:val="Font Style49"/>
    <w:uiPriority w:val="99"/>
    <w:rsid w:val="00E21326"/>
    <w:rPr>
      <w:rFonts w:ascii="Arial" w:hAnsi="Arial" w:cs="Arial"/>
      <w:b/>
      <w:bCs/>
      <w:sz w:val="22"/>
      <w:szCs w:val="22"/>
    </w:rPr>
  </w:style>
  <w:style w:type="character" w:customStyle="1" w:styleId="FontStyle50">
    <w:name w:val="Font Style50"/>
    <w:uiPriority w:val="99"/>
    <w:rsid w:val="00E21326"/>
    <w:rPr>
      <w:rFonts w:ascii="Arial" w:hAnsi="Arial" w:cs="Arial"/>
      <w:sz w:val="22"/>
      <w:szCs w:val="22"/>
    </w:rPr>
  </w:style>
  <w:style w:type="character" w:customStyle="1" w:styleId="FontStyle66">
    <w:name w:val="Font Style66"/>
    <w:uiPriority w:val="99"/>
    <w:rsid w:val="00E21326"/>
    <w:rPr>
      <w:rFonts w:ascii="Arial" w:hAnsi="Arial" w:cs="Arial"/>
      <w:i/>
      <w:iCs/>
      <w:sz w:val="22"/>
      <w:szCs w:val="22"/>
    </w:rPr>
  </w:style>
  <w:style w:type="character" w:customStyle="1" w:styleId="FontStyle71">
    <w:name w:val="Font Style71"/>
    <w:uiPriority w:val="99"/>
    <w:rsid w:val="00E21326"/>
    <w:rPr>
      <w:rFonts w:ascii="Arial" w:hAnsi="Arial" w:cs="Arial"/>
      <w:i/>
      <w:iCs/>
      <w:spacing w:val="-20"/>
      <w:sz w:val="24"/>
      <w:szCs w:val="24"/>
    </w:rPr>
  </w:style>
  <w:style w:type="character" w:customStyle="1" w:styleId="FontStyle72">
    <w:name w:val="Font Style72"/>
    <w:uiPriority w:val="99"/>
    <w:rsid w:val="00E21326"/>
    <w:rPr>
      <w:rFonts w:ascii="Arial" w:hAnsi="Arial" w:cs="Arial"/>
      <w:b/>
      <w:bCs/>
      <w:i/>
      <w:iCs/>
      <w:spacing w:val="-10"/>
      <w:sz w:val="22"/>
      <w:szCs w:val="22"/>
    </w:rPr>
  </w:style>
  <w:style w:type="paragraph" w:styleId="z-">
    <w:name w:val="HTML Top of Form"/>
    <w:basedOn w:val="a3"/>
    <w:next w:val="a3"/>
    <w:link w:val="z-0"/>
    <w:hidden/>
    <w:uiPriority w:val="99"/>
    <w:unhideWhenUsed/>
    <w:rsid w:val="00E21326"/>
    <w:pPr>
      <w:pBdr>
        <w:bottom w:val="single" w:sz="6" w:space="1" w:color="auto"/>
      </w:pBdr>
      <w:jc w:val="center"/>
    </w:pPr>
    <w:rPr>
      <w:rFonts w:ascii="Arial" w:hAnsi="Arial" w:cs="Arial"/>
      <w:vanish/>
      <w:sz w:val="16"/>
      <w:szCs w:val="16"/>
      <w:lang w:val="ru-RU"/>
    </w:rPr>
  </w:style>
  <w:style w:type="character" w:customStyle="1" w:styleId="z-0">
    <w:name w:val="z-Начало формы Знак"/>
    <w:link w:val="z-"/>
    <w:uiPriority w:val="99"/>
    <w:rsid w:val="00E21326"/>
    <w:rPr>
      <w:rFonts w:ascii="Arial" w:hAnsi="Arial" w:cs="Arial"/>
      <w:vanish/>
      <w:sz w:val="16"/>
      <w:szCs w:val="16"/>
    </w:rPr>
  </w:style>
  <w:style w:type="paragraph" w:styleId="z-1">
    <w:name w:val="HTML Bottom of Form"/>
    <w:basedOn w:val="a3"/>
    <w:next w:val="a3"/>
    <w:link w:val="z-2"/>
    <w:hidden/>
    <w:uiPriority w:val="99"/>
    <w:unhideWhenUsed/>
    <w:rsid w:val="00E21326"/>
    <w:pPr>
      <w:pBdr>
        <w:top w:val="single" w:sz="6" w:space="1" w:color="auto"/>
      </w:pBdr>
      <w:jc w:val="center"/>
    </w:pPr>
    <w:rPr>
      <w:rFonts w:ascii="Arial" w:hAnsi="Arial" w:cs="Arial"/>
      <w:vanish/>
      <w:sz w:val="16"/>
      <w:szCs w:val="16"/>
      <w:lang w:val="ru-RU"/>
    </w:rPr>
  </w:style>
  <w:style w:type="character" w:customStyle="1" w:styleId="z-2">
    <w:name w:val="z-Конец формы Знак"/>
    <w:link w:val="z-1"/>
    <w:uiPriority w:val="99"/>
    <w:rsid w:val="00E21326"/>
    <w:rPr>
      <w:rFonts w:ascii="Arial" w:hAnsi="Arial" w:cs="Arial"/>
      <w:vanish/>
      <w:sz w:val="16"/>
      <w:szCs w:val="16"/>
    </w:rPr>
  </w:style>
  <w:style w:type="paragraph" w:customStyle="1" w:styleId="content">
    <w:name w:val="content"/>
    <w:basedOn w:val="a3"/>
    <w:rsid w:val="00E21326"/>
    <w:pPr>
      <w:spacing w:before="100" w:beforeAutospacing="1" w:after="100" w:afterAutospacing="1"/>
      <w:jc w:val="left"/>
    </w:pPr>
    <w:rPr>
      <w:sz w:val="24"/>
      <w:szCs w:val="24"/>
      <w:lang w:val="ru-RU"/>
    </w:rPr>
  </w:style>
  <w:style w:type="character" w:customStyle="1" w:styleId="a10">
    <w:name w:val="a1"/>
    <w:rsid w:val="00E21326"/>
  </w:style>
  <w:style w:type="character" w:customStyle="1" w:styleId="FontStyle15">
    <w:name w:val="Font Style15"/>
    <w:rsid w:val="00E21326"/>
    <w:rPr>
      <w:rFonts w:ascii="Arial" w:hAnsi="Arial" w:cs="Arial"/>
      <w:sz w:val="20"/>
      <w:szCs w:val="20"/>
    </w:rPr>
  </w:style>
  <w:style w:type="paragraph" w:customStyle="1" w:styleId="Style12">
    <w:name w:val="Style12"/>
    <w:basedOn w:val="a3"/>
    <w:rsid w:val="00E21326"/>
    <w:pPr>
      <w:widowControl w:val="0"/>
      <w:autoSpaceDE w:val="0"/>
      <w:autoSpaceDN w:val="0"/>
      <w:adjustRightInd w:val="0"/>
      <w:spacing w:line="269" w:lineRule="exact"/>
      <w:jc w:val="right"/>
    </w:pPr>
    <w:rPr>
      <w:rFonts w:ascii="Trebuchet MS" w:hAnsi="Trebuchet MS"/>
      <w:sz w:val="24"/>
      <w:szCs w:val="24"/>
      <w:lang w:val="ru-RU"/>
    </w:rPr>
  </w:style>
  <w:style w:type="paragraph" w:styleId="94">
    <w:name w:val="toc 9"/>
    <w:basedOn w:val="a3"/>
    <w:next w:val="a3"/>
    <w:autoRedefine/>
    <w:uiPriority w:val="39"/>
    <w:unhideWhenUsed/>
    <w:rsid w:val="00E21326"/>
    <w:pPr>
      <w:spacing w:after="100" w:line="276" w:lineRule="auto"/>
      <w:ind w:left="1760"/>
      <w:jc w:val="left"/>
    </w:pPr>
    <w:rPr>
      <w:sz w:val="22"/>
      <w:szCs w:val="22"/>
      <w:lang w:val="ru-RU" w:eastAsia="en-US"/>
    </w:rPr>
  </w:style>
  <w:style w:type="character" w:customStyle="1" w:styleId="4pt2">
    <w:name w:val="Основной текст + 4 pt2"/>
    <w:uiPriority w:val="99"/>
    <w:rsid w:val="00E21326"/>
    <w:rPr>
      <w:rFonts w:ascii="Times New Roman" w:hAnsi="Times New Roman" w:cs="Times New Roman"/>
      <w:noProof/>
      <w:sz w:val="8"/>
      <w:szCs w:val="8"/>
      <w:u w:val="none"/>
    </w:rPr>
  </w:style>
  <w:style w:type="character" w:customStyle="1" w:styleId="LucidaSansUnicode">
    <w:name w:val="Основной текст + Lucida Sans Unicode"/>
    <w:aliases w:val="61,5 pt1,Основной текст + 101"/>
    <w:uiPriority w:val="99"/>
    <w:rsid w:val="00E21326"/>
    <w:rPr>
      <w:rFonts w:ascii="Lucida Sans Unicode" w:hAnsi="Lucida Sans Unicode" w:cs="Lucida Sans Unicode"/>
      <w:noProof/>
      <w:sz w:val="13"/>
      <w:szCs w:val="13"/>
      <w:u w:val="none"/>
    </w:rPr>
  </w:style>
  <w:style w:type="character" w:customStyle="1" w:styleId="LucidaSansUnicode1">
    <w:name w:val="Основной текст + Lucida Sans Unicode1"/>
    <w:aliases w:val="6 pt"/>
    <w:uiPriority w:val="99"/>
    <w:rsid w:val="00E21326"/>
    <w:rPr>
      <w:rFonts w:ascii="Lucida Sans Unicode" w:hAnsi="Lucida Sans Unicode" w:cs="Lucida Sans Unicode"/>
      <w:noProof/>
      <w:sz w:val="12"/>
      <w:szCs w:val="12"/>
      <w:u w:val="none"/>
    </w:rPr>
  </w:style>
  <w:style w:type="table" w:customStyle="1" w:styleId="113">
    <w:name w:val="Сетка таблицы11"/>
    <w:basedOn w:val="a5"/>
    <w:next w:val="afa"/>
    <w:rsid w:val="00E213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
    <w:next w:val="a6"/>
    <w:uiPriority w:val="99"/>
    <w:semiHidden/>
    <w:unhideWhenUsed/>
    <w:rsid w:val="00E21326"/>
  </w:style>
  <w:style w:type="table" w:customStyle="1" w:styleId="214">
    <w:name w:val="Сетка таблицы21"/>
    <w:basedOn w:val="a5"/>
    <w:next w:val="afa"/>
    <w:rsid w:val="00E213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
    <w:rsid w:val="00E21326"/>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ind w:firstLine="425"/>
      <w:jc w:val="both"/>
    </w:pPr>
    <w:rPr>
      <w:rFonts w:ascii="Mangal" w:eastAsia="Arial Unicode MS" w:hAnsi="Mangal" w:cs="Mangal"/>
      <w:color w:val="000000"/>
      <w:sz w:val="36"/>
      <w:szCs w:val="36"/>
      <w:lang w:eastAsia="en-US"/>
    </w:rPr>
  </w:style>
  <w:style w:type="character" w:customStyle="1" w:styleId="1f7">
    <w:name w:val="Основной текст Знак1"/>
    <w:aliases w:val="TabelTekst Знак1,text Знак1,Body Text2 Знак1, Char Знак1,Body Text2 Char Char Char Char Char Char Char Char Char Знак1,Char Знак1,Основной текст Знак Знак1,Main text Знак1,Body Text Char2 Char Знак1,Body Text Char1 Char Char Знак1"/>
    <w:rsid w:val="00E21326"/>
    <w:rPr>
      <w:rFonts w:ascii="Times New Roman" w:hAnsi="Times New Roman" w:cs="Times New Roman"/>
      <w:sz w:val="21"/>
      <w:szCs w:val="21"/>
      <w:u w:val="none"/>
    </w:rPr>
  </w:style>
  <w:style w:type="character" w:customStyle="1" w:styleId="Exact">
    <w:name w:val="Основной текст Exact"/>
    <w:uiPriority w:val="99"/>
    <w:rsid w:val="00E21326"/>
    <w:rPr>
      <w:rFonts w:ascii="Times New Roman" w:hAnsi="Times New Roman" w:cs="Times New Roman"/>
      <w:spacing w:val="3"/>
      <w:sz w:val="19"/>
      <w:szCs w:val="19"/>
      <w:u w:val="none"/>
    </w:rPr>
  </w:style>
  <w:style w:type="character" w:customStyle="1" w:styleId="Exact2">
    <w:name w:val="Основной текст Exact2"/>
    <w:uiPriority w:val="99"/>
    <w:rsid w:val="00E21326"/>
  </w:style>
  <w:style w:type="character" w:customStyle="1" w:styleId="3Exact">
    <w:name w:val="Основной текст (3) Exact"/>
    <w:uiPriority w:val="99"/>
    <w:rsid w:val="00E21326"/>
    <w:rPr>
      <w:rFonts w:ascii="Times New Roman" w:hAnsi="Times New Roman" w:cs="Times New Roman"/>
      <w:b/>
      <w:bCs/>
      <w:i/>
      <w:iCs/>
      <w:spacing w:val="4"/>
      <w:sz w:val="19"/>
      <w:szCs w:val="19"/>
      <w:shd w:val="clear" w:color="auto" w:fill="FFFFFF"/>
    </w:rPr>
  </w:style>
  <w:style w:type="character" w:customStyle="1" w:styleId="3Exact1">
    <w:name w:val="Основной текст (3) Exact1"/>
    <w:uiPriority w:val="99"/>
    <w:rsid w:val="00E21326"/>
  </w:style>
  <w:style w:type="character" w:customStyle="1" w:styleId="Exact1">
    <w:name w:val="Основной текст Exact1"/>
    <w:uiPriority w:val="99"/>
    <w:rsid w:val="00E21326"/>
  </w:style>
  <w:style w:type="paragraph" w:customStyle="1" w:styleId="2f0">
    <w:name w:val="Знак2"/>
    <w:basedOn w:val="a3"/>
    <w:rsid w:val="00E21326"/>
    <w:pPr>
      <w:spacing w:after="160" w:line="240" w:lineRule="exact"/>
      <w:jc w:val="left"/>
    </w:pPr>
    <w:rPr>
      <w:rFonts w:ascii="Verdana" w:hAnsi="Verdana"/>
      <w:sz w:val="20"/>
      <w:lang w:val="en-US" w:eastAsia="en-US"/>
    </w:rPr>
  </w:style>
  <w:style w:type="paragraph" w:customStyle="1" w:styleId="1f8">
    <w:name w:val="Обычный1"/>
    <w:rsid w:val="00E21326"/>
    <w:pPr>
      <w:widowControl w:val="0"/>
      <w:snapToGrid w:val="0"/>
      <w:spacing w:line="336" w:lineRule="auto"/>
      <w:ind w:left="80" w:firstLine="80"/>
      <w:jc w:val="both"/>
    </w:pPr>
  </w:style>
  <w:style w:type="paragraph" w:customStyle="1" w:styleId="fr1">
    <w:name w:val="fr1"/>
    <w:basedOn w:val="a3"/>
    <w:rsid w:val="00E21326"/>
    <w:pPr>
      <w:spacing w:before="100" w:beforeAutospacing="1" w:after="100" w:afterAutospacing="1"/>
      <w:jc w:val="left"/>
    </w:pPr>
    <w:rPr>
      <w:sz w:val="24"/>
      <w:szCs w:val="24"/>
      <w:lang w:val="ru-RU"/>
    </w:rPr>
  </w:style>
  <w:style w:type="character" w:customStyle="1" w:styleId="ConsPlusNormal0">
    <w:name w:val="ConsPlusNormal Знак"/>
    <w:link w:val="ConsPlusNormal"/>
    <w:locked/>
    <w:rsid w:val="00E21326"/>
    <w:rPr>
      <w:rFonts w:ascii="Arial" w:hAnsi="Arial" w:cs="Arial"/>
    </w:rPr>
  </w:style>
  <w:style w:type="paragraph" w:customStyle="1" w:styleId="1f9">
    <w:name w:val="Абзац списка1"/>
    <w:basedOn w:val="a3"/>
    <w:rsid w:val="00E21326"/>
    <w:pPr>
      <w:spacing w:after="200" w:line="276" w:lineRule="auto"/>
      <w:ind w:left="720"/>
      <w:jc w:val="left"/>
    </w:pPr>
    <w:rPr>
      <w:rFonts w:ascii="Calibri" w:hAnsi="Calibri" w:cs="Calibri"/>
      <w:sz w:val="22"/>
      <w:szCs w:val="22"/>
      <w:lang w:val="ru-RU"/>
    </w:rPr>
  </w:style>
  <w:style w:type="paragraph" w:customStyle="1" w:styleId="affff2">
    <w:name w:val="Знак Знак Знак Знак"/>
    <w:basedOn w:val="a3"/>
    <w:rsid w:val="00E21326"/>
    <w:pPr>
      <w:spacing w:after="160" w:line="240" w:lineRule="exact"/>
      <w:jc w:val="left"/>
    </w:pPr>
    <w:rPr>
      <w:rFonts w:ascii="Verdana" w:hAnsi="Verdana"/>
      <w:sz w:val="20"/>
      <w:lang w:val="en-US" w:eastAsia="en-US"/>
    </w:rPr>
  </w:style>
  <w:style w:type="paragraph" w:customStyle="1" w:styleId="affff3">
    <w:name w:val="Знак Знак Знак Знак Знак Знак Знак"/>
    <w:basedOn w:val="a3"/>
    <w:rsid w:val="00E21326"/>
    <w:pPr>
      <w:spacing w:before="100" w:beforeAutospacing="1" w:after="100" w:afterAutospacing="1"/>
    </w:pPr>
    <w:rPr>
      <w:rFonts w:ascii="Tahoma" w:hAnsi="Tahoma"/>
      <w:sz w:val="20"/>
      <w:lang w:val="en-US" w:eastAsia="en-US"/>
    </w:rPr>
  </w:style>
  <w:style w:type="paragraph" w:customStyle="1" w:styleId="1fa">
    <w:name w:val="Знак Знак Знак1 Знак"/>
    <w:basedOn w:val="a3"/>
    <w:rsid w:val="00E21326"/>
    <w:pPr>
      <w:spacing w:after="160" w:line="240" w:lineRule="exact"/>
      <w:jc w:val="left"/>
    </w:pPr>
    <w:rPr>
      <w:rFonts w:ascii="Verdana" w:hAnsi="Verdana"/>
      <w:sz w:val="20"/>
      <w:lang w:val="en-US" w:eastAsia="en-US"/>
    </w:rPr>
  </w:style>
  <w:style w:type="paragraph" w:customStyle="1" w:styleId="affff4">
    <w:name w:val="Знак"/>
    <w:basedOn w:val="a3"/>
    <w:rsid w:val="00E21326"/>
    <w:pPr>
      <w:spacing w:before="100" w:beforeAutospacing="1" w:after="100" w:afterAutospacing="1"/>
    </w:pPr>
    <w:rPr>
      <w:rFonts w:ascii="Tahoma" w:hAnsi="Tahoma"/>
      <w:sz w:val="20"/>
      <w:lang w:val="en-US" w:eastAsia="en-US"/>
    </w:rPr>
  </w:style>
  <w:style w:type="paragraph" w:customStyle="1" w:styleId="ConsPlusNonformat">
    <w:name w:val="ConsPlusNonformat"/>
    <w:rsid w:val="00E21326"/>
    <w:pPr>
      <w:widowControl w:val="0"/>
      <w:autoSpaceDE w:val="0"/>
      <w:autoSpaceDN w:val="0"/>
      <w:adjustRightInd w:val="0"/>
      <w:ind w:firstLine="425"/>
      <w:jc w:val="both"/>
    </w:pPr>
    <w:rPr>
      <w:rFonts w:ascii="Courier New" w:hAnsi="Courier New" w:cs="Courier New"/>
    </w:rPr>
  </w:style>
  <w:style w:type="paragraph" w:customStyle="1" w:styleId="ConsNormal">
    <w:name w:val="ConsNormal"/>
    <w:rsid w:val="00E21326"/>
    <w:pPr>
      <w:widowControl w:val="0"/>
      <w:autoSpaceDE w:val="0"/>
      <w:autoSpaceDN w:val="0"/>
      <w:adjustRightInd w:val="0"/>
      <w:ind w:firstLine="720"/>
      <w:jc w:val="both"/>
    </w:pPr>
    <w:rPr>
      <w:rFonts w:ascii="Arial" w:hAnsi="Arial" w:cs="Arial"/>
    </w:rPr>
  </w:style>
  <w:style w:type="paragraph" w:customStyle="1" w:styleId="affff5">
    <w:name w:val="адресат"/>
    <w:basedOn w:val="a3"/>
    <w:next w:val="a3"/>
    <w:rsid w:val="00E21326"/>
    <w:pPr>
      <w:autoSpaceDE w:val="0"/>
      <w:autoSpaceDN w:val="0"/>
      <w:jc w:val="center"/>
    </w:pPr>
    <w:rPr>
      <w:sz w:val="30"/>
      <w:szCs w:val="30"/>
      <w:lang w:val="ru-RU"/>
    </w:rPr>
  </w:style>
  <w:style w:type="character" w:customStyle="1" w:styleId="WW8Num8z0">
    <w:name w:val="WW8Num8z0"/>
    <w:rsid w:val="00E21326"/>
    <w:rPr>
      <w:rFonts w:ascii="Symbol" w:hAnsi="Symbol"/>
    </w:rPr>
  </w:style>
  <w:style w:type="paragraph" w:customStyle="1" w:styleId="10">
    <w:name w:val="Маркированный список1 Знак Знак"/>
    <w:basedOn w:val="aff7"/>
    <w:rsid w:val="00E21326"/>
    <w:pPr>
      <w:widowControl w:val="0"/>
      <w:numPr>
        <w:numId w:val="4"/>
      </w:numPr>
      <w:tabs>
        <w:tab w:val="clear" w:pos="1427"/>
      </w:tabs>
      <w:autoSpaceDE w:val="0"/>
      <w:autoSpaceDN w:val="0"/>
      <w:adjustRightInd w:val="0"/>
      <w:spacing w:line="240" w:lineRule="auto"/>
      <w:ind w:left="283" w:hanging="283"/>
      <w:jc w:val="left"/>
    </w:pPr>
    <w:rPr>
      <w:rFonts w:cs="Times New Roman"/>
      <w:sz w:val="20"/>
    </w:rPr>
  </w:style>
  <w:style w:type="paragraph" w:customStyle="1" w:styleId="ConsPlusTitle">
    <w:name w:val="ConsPlusTitle"/>
    <w:rsid w:val="00E21326"/>
    <w:pPr>
      <w:widowControl w:val="0"/>
      <w:autoSpaceDE w:val="0"/>
      <w:autoSpaceDN w:val="0"/>
      <w:adjustRightInd w:val="0"/>
      <w:ind w:firstLine="425"/>
      <w:jc w:val="both"/>
    </w:pPr>
    <w:rPr>
      <w:b/>
      <w:bCs/>
      <w:sz w:val="24"/>
      <w:szCs w:val="24"/>
    </w:rPr>
  </w:style>
  <w:style w:type="paragraph" w:customStyle="1" w:styleId="115">
    <w:name w:val="Обычный11"/>
    <w:link w:val="Normal"/>
    <w:rsid w:val="00E21326"/>
    <w:pPr>
      <w:widowControl w:val="0"/>
      <w:ind w:firstLine="425"/>
      <w:jc w:val="both"/>
    </w:pPr>
  </w:style>
  <w:style w:type="character" w:customStyle="1" w:styleId="Exact4">
    <w:name w:val="Основной текст Exact4"/>
    <w:uiPriority w:val="99"/>
    <w:rsid w:val="00E21326"/>
  </w:style>
  <w:style w:type="character" w:customStyle="1" w:styleId="0ptExact">
    <w:name w:val="Основной текст + Интервал 0 pt Exact"/>
    <w:uiPriority w:val="99"/>
    <w:rsid w:val="00E21326"/>
  </w:style>
  <w:style w:type="character" w:customStyle="1" w:styleId="affff6">
    <w:name w:val="Основной текст + Курсив"/>
    <w:aliases w:val="Интервал 0 pt Exact8"/>
    <w:uiPriority w:val="99"/>
    <w:rsid w:val="00E21326"/>
  </w:style>
  <w:style w:type="character" w:customStyle="1" w:styleId="0ptExact1">
    <w:name w:val="Основной текст + Интервал 0 pt Exact1"/>
    <w:uiPriority w:val="99"/>
    <w:rsid w:val="00E21326"/>
  </w:style>
  <w:style w:type="character" w:customStyle="1" w:styleId="Candara">
    <w:name w:val="Основной текст + Candara"/>
    <w:aliases w:val="11 pt,8,Не курсив2"/>
    <w:uiPriority w:val="99"/>
    <w:rsid w:val="00E21326"/>
  </w:style>
  <w:style w:type="character" w:customStyle="1" w:styleId="Normal10-020">
    <w:name w:val="Normal + 10 пт полужирный По центру Слева:  -02 см Справ... Знак"/>
    <w:link w:val="Normal10-02"/>
    <w:rsid w:val="00E21326"/>
    <w:rPr>
      <w:rFonts w:cs="Calibri"/>
      <w:b/>
      <w:bCs/>
      <w:lang w:eastAsia="ar-SA"/>
    </w:rPr>
  </w:style>
  <w:style w:type="character" w:customStyle="1" w:styleId="Normal">
    <w:name w:val="Normal Знак"/>
    <w:link w:val="115"/>
    <w:rsid w:val="00E21326"/>
  </w:style>
  <w:style w:type="character" w:styleId="affff7">
    <w:name w:val="footnote reference"/>
    <w:uiPriority w:val="99"/>
    <w:rsid w:val="00E21326"/>
    <w:rPr>
      <w:vertAlign w:val="superscript"/>
    </w:rPr>
  </w:style>
  <w:style w:type="paragraph" w:styleId="affff8">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3"/>
    <w:link w:val="affff9"/>
    <w:uiPriority w:val="99"/>
    <w:rsid w:val="00E21326"/>
    <w:pPr>
      <w:widowControl w:val="0"/>
      <w:autoSpaceDE w:val="0"/>
      <w:autoSpaceDN w:val="0"/>
      <w:adjustRightInd w:val="0"/>
    </w:pPr>
    <w:rPr>
      <w:sz w:val="20"/>
      <w:lang w:val="ru-RU"/>
    </w:rPr>
  </w:style>
  <w:style w:type="character" w:customStyle="1" w:styleId="affff9">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4"/>
    <w:link w:val="affff8"/>
    <w:uiPriority w:val="99"/>
    <w:rsid w:val="00E21326"/>
  </w:style>
  <w:style w:type="character" w:customStyle="1" w:styleId="aa">
    <w:name w:val="Название объекта Знак"/>
    <w:aliases w:val="Таблица - Название объекта Знак,!! Object Novogor !! Знак,Caption Char Знак,Caption Char1 Char1 Char Char Знак,Caption Char Char2 Char1 Char Char Знак,Caption Char Char Char Char Char1 Char1 Char Char1 Char Знак, Знак Знак"/>
    <w:link w:val="a9"/>
    <w:rsid w:val="00E21326"/>
    <w:rPr>
      <w:sz w:val="28"/>
      <w:lang w:val="uk-UA"/>
    </w:rPr>
  </w:style>
  <w:style w:type="character" w:customStyle="1" w:styleId="56">
    <w:name w:val="Основной текст + Полужирный5"/>
    <w:aliases w:val="Не курсив6"/>
    <w:uiPriority w:val="99"/>
    <w:rsid w:val="00E21326"/>
  </w:style>
  <w:style w:type="character" w:customStyle="1" w:styleId="47">
    <w:name w:val="Основной текст + Полужирный4"/>
    <w:aliases w:val="Не курсив5"/>
    <w:uiPriority w:val="99"/>
    <w:rsid w:val="00E21326"/>
  </w:style>
  <w:style w:type="character" w:customStyle="1" w:styleId="3b">
    <w:name w:val="Основной текст + Полужирный3"/>
    <w:aliases w:val="Не курсив4"/>
    <w:uiPriority w:val="99"/>
    <w:rsid w:val="00E21326"/>
  </w:style>
  <w:style w:type="character" w:customStyle="1" w:styleId="2f1">
    <w:name w:val="Основной текст + Полужирный2"/>
    <w:aliases w:val="Не курсив3"/>
    <w:uiPriority w:val="99"/>
    <w:rsid w:val="00E21326"/>
  </w:style>
  <w:style w:type="character" w:customStyle="1" w:styleId="FontStyle12">
    <w:name w:val="Font Style12"/>
    <w:uiPriority w:val="99"/>
    <w:rsid w:val="00E21326"/>
    <w:rPr>
      <w:rFonts w:ascii="Arial" w:hAnsi="Arial" w:cs="Arial"/>
      <w:b/>
      <w:bCs/>
      <w:sz w:val="26"/>
      <w:szCs w:val="26"/>
    </w:rPr>
  </w:style>
  <w:style w:type="paragraph" w:customStyle="1" w:styleId="Style2">
    <w:name w:val="Style2"/>
    <w:basedOn w:val="a3"/>
    <w:rsid w:val="00E21326"/>
    <w:pPr>
      <w:widowControl w:val="0"/>
      <w:autoSpaceDE w:val="0"/>
      <w:autoSpaceDN w:val="0"/>
      <w:adjustRightInd w:val="0"/>
      <w:spacing w:line="264" w:lineRule="exact"/>
      <w:ind w:firstLine="691"/>
    </w:pPr>
    <w:rPr>
      <w:rFonts w:ascii="Arial" w:hAnsi="Arial" w:cs="Arial"/>
      <w:sz w:val="24"/>
      <w:szCs w:val="24"/>
      <w:lang w:val="ru-RU"/>
    </w:rPr>
  </w:style>
  <w:style w:type="paragraph" w:customStyle="1" w:styleId="2f2">
    <w:name w:val="Без интервала2"/>
    <w:rsid w:val="00E21326"/>
    <w:pPr>
      <w:ind w:firstLine="425"/>
      <w:jc w:val="both"/>
    </w:pPr>
    <w:rPr>
      <w:rFonts w:ascii="Calibri" w:hAnsi="Calibri"/>
      <w:sz w:val="22"/>
      <w:szCs w:val="22"/>
    </w:rPr>
  </w:style>
  <w:style w:type="paragraph" w:customStyle="1" w:styleId="1fb">
    <w:name w:val="Обычный (веб)1"/>
    <w:rsid w:val="00E21326"/>
    <w:pPr>
      <w:widowControl w:val="0"/>
      <w:suppressAutoHyphens/>
      <w:spacing w:before="100" w:after="112" w:line="100" w:lineRule="atLeast"/>
      <w:ind w:firstLine="425"/>
      <w:jc w:val="both"/>
    </w:pPr>
    <w:rPr>
      <w:sz w:val="24"/>
      <w:szCs w:val="24"/>
    </w:rPr>
  </w:style>
  <w:style w:type="paragraph" w:styleId="HTML">
    <w:name w:val="HTML Preformatted"/>
    <w:basedOn w:val="a3"/>
    <w:link w:val="HTML0"/>
    <w:rsid w:val="00E21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pPr>
    <w:rPr>
      <w:rFonts w:ascii="Courier New" w:hAnsi="Courier New" w:cs="Courier New"/>
      <w:sz w:val="20"/>
      <w:lang w:val="ru-RU"/>
    </w:rPr>
  </w:style>
  <w:style w:type="character" w:customStyle="1" w:styleId="HTML0">
    <w:name w:val="Стандартный HTML Знак"/>
    <w:link w:val="HTML"/>
    <w:rsid w:val="00E21326"/>
    <w:rPr>
      <w:rFonts w:ascii="Courier New" w:hAnsi="Courier New" w:cs="Courier New"/>
    </w:rPr>
  </w:style>
  <w:style w:type="paragraph" w:customStyle="1" w:styleId="1fc">
    <w:name w:val="Знак1"/>
    <w:basedOn w:val="a3"/>
    <w:rsid w:val="00E21326"/>
    <w:pPr>
      <w:spacing w:before="100" w:beforeAutospacing="1" w:after="100" w:afterAutospacing="1"/>
      <w:jc w:val="left"/>
    </w:pPr>
    <w:rPr>
      <w:rFonts w:ascii="Tahoma" w:hAnsi="Tahoma"/>
      <w:sz w:val="20"/>
      <w:lang w:val="en-US" w:eastAsia="en-US"/>
    </w:rPr>
  </w:style>
  <w:style w:type="paragraph" w:customStyle="1" w:styleId="newstxt">
    <w:name w:val="news_txt"/>
    <w:basedOn w:val="a3"/>
    <w:rsid w:val="00E21326"/>
    <w:pPr>
      <w:spacing w:after="168" w:line="312" w:lineRule="auto"/>
      <w:jc w:val="left"/>
    </w:pPr>
    <w:rPr>
      <w:rFonts w:ascii="Verdana" w:hAnsi="Verdana"/>
      <w:sz w:val="20"/>
      <w:lang w:val="ru-RU"/>
    </w:rPr>
  </w:style>
  <w:style w:type="paragraph" w:customStyle="1" w:styleId="text">
    <w:name w:val="text"/>
    <w:basedOn w:val="a3"/>
    <w:rsid w:val="00E21326"/>
    <w:pPr>
      <w:spacing w:line="360" w:lineRule="auto"/>
      <w:jc w:val="left"/>
    </w:pPr>
    <w:rPr>
      <w:rFonts w:ascii="Verdana" w:hAnsi="Verdana"/>
      <w:color w:val="000000"/>
      <w:sz w:val="18"/>
      <w:szCs w:val="18"/>
      <w:lang w:val="ru-RU"/>
    </w:rPr>
  </w:style>
  <w:style w:type="paragraph" w:customStyle="1" w:styleId="affffa">
    <w:name w:val="Заголовок статьи"/>
    <w:basedOn w:val="a3"/>
    <w:next w:val="a3"/>
    <w:rsid w:val="00E21326"/>
    <w:pPr>
      <w:widowControl w:val="0"/>
      <w:autoSpaceDE w:val="0"/>
      <w:autoSpaceDN w:val="0"/>
      <w:adjustRightInd w:val="0"/>
      <w:ind w:left="1612" w:hanging="892"/>
    </w:pPr>
    <w:rPr>
      <w:rFonts w:ascii="Arial" w:hAnsi="Arial"/>
      <w:sz w:val="20"/>
      <w:lang w:val="ru-RU"/>
    </w:rPr>
  </w:style>
  <w:style w:type="paragraph" w:customStyle="1" w:styleId="affffb">
    <w:name w:val="Строка таблицы"/>
    <w:basedOn w:val="af8"/>
    <w:rsid w:val="00E21326"/>
    <w:pPr>
      <w:spacing w:after="120" w:line="276" w:lineRule="auto"/>
      <w:ind w:left="283" w:firstLine="0"/>
      <w:jc w:val="left"/>
    </w:pPr>
    <w:rPr>
      <w:sz w:val="22"/>
      <w:szCs w:val="22"/>
      <w:lang w:val="ru-RU" w:eastAsia="en-US"/>
    </w:rPr>
  </w:style>
  <w:style w:type="paragraph" w:customStyle="1" w:styleId="215">
    <w:name w:val="Знак21"/>
    <w:basedOn w:val="a3"/>
    <w:rsid w:val="00E21326"/>
    <w:pPr>
      <w:spacing w:after="160" w:line="240" w:lineRule="exact"/>
      <w:jc w:val="left"/>
    </w:pPr>
    <w:rPr>
      <w:rFonts w:ascii="Verdana" w:hAnsi="Verdana"/>
      <w:sz w:val="20"/>
      <w:lang w:val="en-US" w:eastAsia="en-US"/>
    </w:rPr>
  </w:style>
  <w:style w:type="paragraph" w:customStyle="1" w:styleId="1fd">
    <w:name w:val="Знак Знак Знак1"/>
    <w:basedOn w:val="a3"/>
    <w:rsid w:val="00E21326"/>
    <w:pPr>
      <w:tabs>
        <w:tab w:val="num" w:pos="360"/>
      </w:tabs>
      <w:spacing w:after="160" w:line="240" w:lineRule="exact"/>
      <w:jc w:val="left"/>
    </w:pPr>
    <w:rPr>
      <w:rFonts w:ascii="Verdana" w:hAnsi="Verdana" w:cs="Verdana"/>
      <w:sz w:val="20"/>
      <w:lang w:val="en-US" w:eastAsia="en-US"/>
    </w:rPr>
  </w:style>
  <w:style w:type="paragraph" w:customStyle="1" w:styleId="Style30">
    <w:name w:val="Style30"/>
    <w:basedOn w:val="a3"/>
    <w:rsid w:val="00E21326"/>
    <w:pPr>
      <w:widowControl w:val="0"/>
      <w:autoSpaceDE w:val="0"/>
      <w:autoSpaceDN w:val="0"/>
      <w:adjustRightInd w:val="0"/>
      <w:jc w:val="left"/>
    </w:pPr>
    <w:rPr>
      <w:sz w:val="24"/>
      <w:szCs w:val="24"/>
      <w:lang w:val="ru-RU"/>
    </w:rPr>
  </w:style>
  <w:style w:type="character" w:customStyle="1" w:styleId="FontStyle38">
    <w:name w:val="Font Style38"/>
    <w:uiPriority w:val="99"/>
    <w:rsid w:val="00E21326"/>
    <w:rPr>
      <w:rFonts w:ascii="Times New Roman" w:hAnsi="Times New Roman" w:cs="Times New Roman"/>
      <w:sz w:val="24"/>
      <w:szCs w:val="24"/>
    </w:rPr>
  </w:style>
  <w:style w:type="paragraph" w:customStyle="1" w:styleId="132">
    <w:name w:val="стиль13"/>
    <w:basedOn w:val="a3"/>
    <w:rsid w:val="00E21326"/>
    <w:pPr>
      <w:spacing w:before="100" w:beforeAutospacing="1" w:after="100" w:afterAutospacing="1"/>
      <w:jc w:val="left"/>
    </w:pPr>
    <w:rPr>
      <w:sz w:val="24"/>
      <w:szCs w:val="24"/>
      <w:lang w:val="ru-RU"/>
    </w:rPr>
  </w:style>
  <w:style w:type="paragraph" w:customStyle="1" w:styleId="Standard">
    <w:name w:val="Standard"/>
    <w:rsid w:val="00E21326"/>
    <w:pPr>
      <w:widowControl w:val="0"/>
      <w:suppressAutoHyphens/>
      <w:autoSpaceDN w:val="0"/>
      <w:ind w:firstLine="425"/>
      <w:jc w:val="both"/>
    </w:pPr>
    <w:rPr>
      <w:rFonts w:eastAsia="Lucida Sans Unicode" w:cs="Mangal"/>
      <w:kern w:val="3"/>
      <w:sz w:val="24"/>
      <w:szCs w:val="24"/>
      <w:lang w:eastAsia="zh-CN" w:bidi="hi-IN"/>
    </w:rPr>
  </w:style>
  <w:style w:type="paragraph" w:customStyle="1" w:styleId="xl63">
    <w:name w:val="xl63"/>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64">
    <w:name w:val="xl64"/>
    <w:basedOn w:val="a3"/>
    <w:rsid w:val="00E21326"/>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val="ru-RU"/>
    </w:rPr>
  </w:style>
  <w:style w:type="paragraph" w:customStyle="1" w:styleId="xl65">
    <w:name w:val="xl65"/>
    <w:basedOn w:val="a3"/>
    <w:rsid w:val="00E21326"/>
    <w:pPr>
      <w:spacing w:before="100" w:beforeAutospacing="1" w:after="100" w:afterAutospacing="1"/>
      <w:jc w:val="center"/>
      <w:textAlignment w:val="center"/>
    </w:pPr>
    <w:rPr>
      <w:sz w:val="24"/>
      <w:szCs w:val="24"/>
      <w:lang w:val="ru-RU"/>
    </w:rPr>
  </w:style>
  <w:style w:type="paragraph" w:customStyle="1" w:styleId="xl66">
    <w:name w:val="xl66"/>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ru-RU"/>
    </w:rPr>
  </w:style>
  <w:style w:type="paragraph" w:customStyle="1" w:styleId="xl67">
    <w:name w:val="xl67"/>
    <w:basedOn w:val="a3"/>
    <w:rsid w:val="00E21326"/>
    <w:pPr>
      <w:spacing w:before="100" w:beforeAutospacing="1" w:after="100" w:afterAutospacing="1"/>
      <w:jc w:val="center"/>
    </w:pPr>
    <w:rPr>
      <w:sz w:val="24"/>
      <w:szCs w:val="24"/>
      <w:lang w:val="ru-RU"/>
    </w:rPr>
  </w:style>
  <w:style w:type="paragraph" w:customStyle="1" w:styleId="xl68">
    <w:name w:val="xl68"/>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ru-RU"/>
    </w:rPr>
  </w:style>
  <w:style w:type="paragraph" w:customStyle="1" w:styleId="xl69">
    <w:name w:val="xl69"/>
    <w:basedOn w:val="a3"/>
    <w:rsid w:val="00E21326"/>
    <w:pPr>
      <w:spacing w:before="100" w:beforeAutospacing="1" w:after="100" w:afterAutospacing="1"/>
      <w:jc w:val="center"/>
    </w:pPr>
    <w:rPr>
      <w:b/>
      <w:bCs/>
      <w:sz w:val="24"/>
      <w:szCs w:val="24"/>
      <w:lang w:val="ru-RU"/>
    </w:rPr>
  </w:style>
  <w:style w:type="paragraph" w:customStyle="1" w:styleId="xl70">
    <w:name w:val="xl70"/>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ru-RU"/>
    </w:rPr>
  </w:style>
  <w:style w:type="paragraph" w:customStyle="1" w:styleId="xl71">
    <w:name w:val="xl71"/>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72">
    <w:name w:val="xl72"/>
    <w:basedOn w:val="a3"/>
    <w:rsid w:val="00E21326"/>
    <w:pPr>
      <w:pBdr>
        <w:top w:val="single" w:sz="4" w:space="0" w:color="auto"/>
        <w:left w:val="single" w:sz="4" w:space="0" w:color="auto"/>
        <w:bottom w:val="single" w:sz="4" w:space="0" w:color="auto"/>
      </w:pBdr>
      <w:spacing w:before="100" w:beforeAutospacing="1" w:after="100" w:afterAutospacing="1"/>
      <w:jc w:val="right"/>
      <w:textAlignment w:val="center"/>
    </w:pPr>
    <w:rPr>
      <w:b/>
      <w:bCs/>
      <w:sz w:val="24"/>
      <w:szCs w:val="24"/>
      <w:lang w:val="ru-RU"/>
    </w:rPr>
  </w:style>
  <w:style w:type="paragraph" w:customStyle="1" w:styleId="xl73">
    <w:name w:val="xl73"/>
    <w:basedOn w:val="a3"/>
    <w:rsid w:val="00E21326"/>
    <w:pPr>
      <w:pBdr>
        <w:top w:val="single" w:sz="4" w:space="0" w:color="auto"/>
        <w:bottom w:val="single" w:sz="4" w:space="0" w:color="auto"/>
      </w:pBdr>
      <w:spacing w:before="100" w:beforeAutospacing="1" w:after="100" w:afterAutospacing="1"/>
      <w:jc w:val="right"/>
      <w:textAlignment w:val="center"/>
    </w:pPr>
    <w:rPr>
      <w:b/>
      <w:bCs/>
      <w:sz w:val="24"/>
      <w:szCs w:val="24"/>
      <w:lang w:val="ru-RU"/>
    </w:rPr>
  </w:style>
  <w:style w:type="paragraph" w:customStyle="1" w:styleId="xl74">
    <w:name w:val="xl74"/>
    <w:basedOn w:val="a3"/>
    <w:rsid w:val="00E21326"/>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75">
    <w:name w:val="xl75"/>
    <w:basedOn w:val="a3"/>
    <w:rsid w:val="00E21326"/>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76">
    <w:name w:val="xl76"/>
    <w:basedOn w:val="a3"/>
    <w:rsid w:val="00E21326"/>
    <w:pPr>
      <w:pBdr>
        <w:top w:val="single" w:sz="4" w:space="0" w:color="auto"/>
        <w:bottom w:val="single" w:sz="4" w:space="0" w:color="auto"/>
      </w:pBdr>
      <w:spacing w:before="100" w:beforeAutospacing="1" w:after="100" w:afterAutospacing="1"/>
      <w:jc w:val="center"/>
      <w:textAlignment w:val="center"/>
    </w:pPr>
    <w:rPr>
      <w:sz w:val="24"/>
      <w:szCs w:val="24"/>
      <w:lang w:val="ru-RU"/>
    </w:rPr>
  </w:style>
  <w:style w:type="paragraph" w:customStyle="1" w:styleId="xl77">
    <w:name w:val="xl77"/>
    <w:basedOn w:val="a3"/>
    <w:rsid w:val="00E21326"/>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character" w:customStyle="1" w:styleId="SegoeUI">
    <w:name w:val="Основной текст + Segoe UI"/>
    <w:aliases w:val="10 pt,Полужирный2,Интервал 0 pt2,Основной текст + 10,5 pt2"/>
    <w:uiPriority w:val="99"/>
    <w:rsid w:val="00E21326"/>
  </w:style>
  <w:style w:type="character" w:customStyle="1" w:styleId="15pt">
    <w:name w:val="Основной текст + 15 pt"/>
    <w:uiPriority w:val="99"/>
    <w:rsid w:val="00E21326"/>
  </w:style>
  <w:style w:type="character" w:customStyle="1" w:styleId="4pt">
    <w:name w:val="Основной текст + 4 pt"/>
    <w:uiPriority w:val="99"/>
    <w:rsid w:val="00E21326"/>
  </w:style>
  <w:style w:type="character" w:customStyle="1" w:styleId="6pt">
    <w:name w:val="Основной текст + 6 pt"/>
    <w:uiPriority w:val="99"/>
    <w:rsid w:val="00E21326"/>
  </w:style>
  <w:style w:type="paragraph" w:styleId="affffc">
    <w:name w:val="Plain Text"/>
    <w:basedOn w:val="a3"/>
    <w:link w:val="affffd"/>
    <w:uiPriority w:val="99"/>
    <w:rsid w:val="00E21326"/>
    <w:pPr>
      <w:jc w:val="left"/>
    </w:pPr>
    <w:rPr>
      <w:rFonts w:ascii="Courier New" w:hAnsi="Courier New" w:cs="Courier New"/>
      <w:sz w:val="20"/>
      <w:lang w:val="ru-RU"/>
    </w:rPr>
  </w:style>
  <w:style w:type="character" w:customStyle="1" w:styleId="affffd">
    <w:name w:val="Текст Знак"/>
    <w:link w:val="affffc"/>
    <w:uiPriority w:val="99"/>
    <w:rsid w:val="00E21326"/>
    <w:rPr>
      <w:rFonts w:ascii="Courier New" w:hAnsi="Courier New" w:cs="Courier New"/>
    </w:rPr>
  </w:style>
  <w:style w:type="paragraph" w:customStyle="1" w:styleId="affffe">
    <w:name w:val="Мария"/>
    <w:basedOn w:val="a3"/>
    <w:rsid w:val="00E21326"/>
    <w:pPr>
      <w:spacing w:before="240" w:after="120"/>
      <w:ind w:firstLine="709"/>
    </w:pPr>
    <w:rPr>
      <w:rFonts w:ascii="Calibri" w:hAnsi="Calibri" w:cs="Calibri"/>
      <w:sz w:val="26"/>
      <w:szCs w:val="26"/>
      <w:lang w:val="ru-RU"/>
    </w:rPr>
  </w:style>
  <w:style w:type="paragraph" w:customStyle="1" w:styleId="Style25">
    <w:name w:val="Style25"/>
    <w:basedOn w:val="a3"/>
    <w:uiPriority w:val="99"/>
    <w:rsid w:val="00E21326"/>
    <w:pPr>
      <w:widowControl w:val="0"/>
      <w:autoSpaceDE w:val="0"/>
      <w:autoSpaceDN w:val="0"/>
      <w:adjustRightInd w:val="0"/>
      <w:spacing w:line="274" w:lineRule="exact"/>
      <w:ind w:firstLine="701"/>
    </w:pPr>
    <w:rPr>
      <w:rFonts w:ascii="Arial" w:hAnsi="Arial" w:cs="Arial"/>
      <w:sz w:val="24"/>
      <w:szCs w:val="24"/>
      <w:lang w:val="ru-RU"/>
    </w:rPr>
  </w:style>
  <w:style w:type="character" w:customStyle="1" w:styleId="FontStyle37">
    <w:name w:val="Font Style37"/>
    <w:rsid w:val="00E21326"/>
    <w:rPr>
      <w:rFonts w:ascii="Trebuchet MS" w:hAnsi="Trebuchet MS" w:cs="Trebuchet MS"/>
      <w:b/>
      <w:bCs/>
      <w:i/>
      <w:iCs/>
      <w:sz w:val="20"/>
      <w:szCs w:val="20"/>
    </w:rPr>
  </w:style>
  <w:style w:type="paragraph" w:customStyle="1" w:styleId="S0">
    <w:name w:val="S_Обычный"/>
    <w:basedOn w:val="a3"/>
    <w:link w:val="S1"/>
    <w:rsid w:val="00E21326"/>
    <w:pPr>
      <w:spacing w:line="360" w:lineRule="auto"/>
      <w:ind w:firstLine="709"/>
    </w:pPr>
    <w:rPr>
      <w:sz w:val="24"/>
      <w:szCs w:val="24"/>
      <w:lang w:val="ru-RU"/>
    </w:rPr>
  </w:style>
  <w:style w:type="character" w:customStyle="1" w:styleId="S1">
    <w:name w:val="S_Обычный Знак"/>
    <w:link w:val="S0"/>
    <w:rsid w:val="00E21326"/>
    <w:rPr>
      <w:sz w:val="24"/>
      <w:szCs w:val="24"/>
    </w:rPr>
  </w:style>
  <w:style w:type="paragraph" w:customStyle="1" w:styleId="Style41">
    <w:name w:val="Style41"/>
    <w:basedOn w:val="a3"/>
    <w:uiPriority w:val="99"/>
    <w:rsid w:val="00E21326"/>
    <w:pPr>
      <w:widowControl w:val="0"/>
      <w:autoSpaceDE w:val="0"/>
      <w:autoSpaceDN w:val="0"/>
      <w:adjustRightInd w:val="0"/>
      <w:spacing w:line="278" w:lineRule="exact"/>
      <w:ind w:firstLine="504"/>
    </w:pPr>
    <w:rPr>
      <w:rFonts w:ascii="Verdana" w:hAnsi="Verdana"/>
      <w:sz w:val="24"/>
      <w:szCs w:val="24"/>
      <w:lang w:val="ru-RU"/>
    </w:rPr>
  </w:style>
  <w:style w:type="paragraph" w:customStyle="1" w:styleId="Style23">
    <w:name w:val="Style23"/>
    <w:basedOn w:val="a3"/>
    <w:uiPriority w:val="99"/>
    <w:rsid w:val="00E21326"/>
    <w:pPr>
      <w:widowControl w:val="0"/>
      <w:autoSpaceDE w:val="0"/>
      <w:autoSpaceDN w:val="0"/>
      <w:adjustRightInd w:val="0"/>
      <w:spacing w:line="274" w:lineRule="exact"/>
      <w:ind w:firstLine="706"/>
      <w:jc w:val="left"/>
    </w:pPr>
    <w:rPr>
      <w:rFonts w:ascii="Arial" w:hAnsi="Arial" w:cs="Arial"/>
      <w:sz w:val="24"/>
      <w:szCs w:val="24"/>
      <w:lang w:val="ru-RU"/>
    </w:rPr>
  </w:style>
  <w:style w:type="paragraph" w:styleId="afffff">
    <w:name w:val="endnote text"/>
    <w:basedOn w:val="a3"/>
    <w:link w:val="afffff0"/>
    <w:unhideWhenUsed/>
    <w:rsid w:val="00E21326"/>
    <w:pPr>
      <w:jc w:val="left"/>
    </w:pPr>
    <w:rPr>
      <w:sz w:val="20"/>
      <w:lang w:val="ru-RU" w:eastAsia="en-US"/>
    </w:rPr>
  </w:style>
  <w:style w:type="character" w:customStyle="1" w:styleId="afffff0">
    <w:name w:val="Текст концевой сноски Знак"/>
    <w:link w:val="afffff"/>
    <w:rsid w:val="00E21326"/>
    <w:rPr>
      <w:lang w:eastAsia="en-US"/>
    </w:rPr>
  </w:style>
  <w:style w:type="character" w:styleId="afffff1">
    <w:name w:val="endnote reference"/>
    <w:unhideWhenUsed/>
    <w:rsid w:val="00E21326"/>
    <w:rPr>
      <w:vertAlign w:val="superscript"/>
    </w:rPr>
  </w:style>
  <w:style w:type="character" w:customStyle="1" w:styleId="1fe">
    <w:name w:val="Слабое выделение1"/>
    <w:uiPriority w:val="19"/>
    <w:qFormat/>
    <w:rsid w:val="00E21326"/>
    <w:rPr>
      <w:i/>
      <w:iCs/>
      <w:color w:val="808080"/>
    </w:rPr>
  </w:style>
  <w:style w:type="character" w:customStyle="1" w:styleId="1ff">
    <w:name w:val="Сильное выделение1"/>
    <w:uiPriority w:val="21"/>
    <w:qFormat/>
    <w:rsid w:val="00E21326"/>
    <w:rPr>
      <w:b/>
      <w:bCs/>
      <w:i/>
      <w:iCs/>
      <w:color w:val="4F81BD"/>
    </w:rPr>
  </w:style>
  <w:style w:type="character" w:customStyle="1" w:styleId="811">
    <w:name w:val="Заголовок 8 Знак1"/>
    <w:uiPriority w:val="9"/>
    <w:semiHidden/>
    <w:rsid w:val="00E21326"/>
    <w:rPr>
      <w:rFonts w:ascii="Calibri" w:eastAsia="Times New Roman" w:hAnsi="Calibri" w:cs="Times New Roman"/>
      <w:i/>
      <w:iCs/>
      <w:sz w:val="24"/>
      <w:szCs w:val="24"/>
      <w:lang w:eastAsia="en-US"/>
    </w:rPr>
  </w:style>
  <w:style w:type="character" w:styleId="afffff2">
    <w:name w:val="Subtle Emphasis"/>
    <w:uiPriority w:val="19"/>
    <w:qFormat/>
    <w:rsid w:val="00E21326"/>
    <w:rPr>
      <w:i/>
      <w:iCs/>
      <w:color w:val="808080"/>
    </w:rPr>
  </w:style>
  <w:style w:type="numbering" w:customStyle="1" w:styleId="3c">
    <w:name w:val="Нет списка3"/>
    <w:next w:val="a6"/>
    <w:uiPriority w:val="99"/>
    <w:semiHidden/>
    <w:unhideWhenUsed/>
    <w:rsid w:val="00E21326"/>
  </w:style>
  <w:style w:type="table" w:customStyle="1" w:styleId="3d">
    <w:name w:val="Сетка таблицы3"/>
    <w:basedOn w:val="a5"/>
    <w:next w:val="afa"/>
    <w:uiPriority w:val="59"/>
    <w:rsid w:val="00E21326"/>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
    <w:name w:val="Сетка таблицы12"/>
    <w:basedOn w:val="a5"/>
    <w:next w:val="afa"/>
    <w:rsid w:val="00E213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
    <w:name w:val="Нет списка12"/>
    <w:next w:val="a6"/>
    <w:uiPriority w:val="99"/>
    <w:semiHidden/>
    <w:unhideWhenUsed/>
    <w:rsid w:val="00E21326"/>
  </w:style>
  <w:style w:type="table" w:customStyle="1" w:styleId="222">
    <w:name w:val="Сетка таблицы22"/>
    <w:basedOn w:val="a5"/>
    <w:next w:val="afa"/>
    <w:rsid w:val="00E213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
    <w:name w:val="Нет списка4"/>
    <w:next w:val="a6"/>
    <w:uiPriority w:val="99"/>
    <w:semiHidden/>
    <w:unhideWhenUsed/>
    <w:rsid w:val="00E21326"/>
  </w:style>
  <w:style w:type="paragraph" w:customStyle="1" w:styleId="afffff3">
    <w:name w:val="Подпись рисунков/таблиц"/>
    <w:basedOn w:val="a9"/>
    <w:qFormat/>
    <w:rsid w:val="00E21326"/>
    <w:pPr>
      <w:keepNext/>
      <w:suppressAutoHyphens w:val="0"/>
      <w:spacing w:before="360" w:line="360" w:lineRule="auto"/>
    </w:pPr>
    <w:rPr>
      <w:bCs/>
      <w:sz w:val="24"/>
      <w:szCs w:val="18"/>
    </w:rPr>
  </w:style>
  <w:style w:type="paragraph" w:customStyle="1" w:styleId="afffff4">
    <w:name w:val="Рисунок/Таблица"/>
    <w:next w:val="a3"/>
    <w:uiPriority w:val="99"/>
    <w:qFormat/>
    <w:rsid w:val="00E21326"/>
    <w:pPr>
      <w:spacing w:after="360" w:line="276" w:lineRule="auto"/>
      <w:ind w:firstLine="425"/>
      <w:jc w:val="center"/>
    </w:pPr>
    <w:rPr>
      <w:noProof/>
      <w:sz w:val="24"/>
    </w:rPr>
  </w:style>
  <w:style w:type="table" w:customStyle="1" w:styleId="49">
    <w:name w:val="Сетка таблицы4"/>
    <w:basedOn w:val="a5"/>
    <w:next w:val="afa"/>
    <w:rsid w:val="00E21326"/>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0">
    <w:name w:val="Список маркированный"/>
    <w:basedOn w:val="a6"/>
    <w:uiPriority w:val="99"/>
    <w:rsid w:val="00E21326"/>
    <w:pPr>
      <w:numPr>
        <w:numId w:val="5"/>
      </w:numPr>
    </w:pPr>
  </w:style>
  <w:style w:type="table" w:customStyle="1" w:styleId="afffff5">
    <w:name w:val="Таблица"/>
    <w:basedOn w:val="afa"/>
    <w:uiPriority w:val="99"/>
    <w:rsid w:val="00E2132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jc w:val="center"/>
      </w:pPr>
      <w:rPr>
        <w:rFonts w:ascii="Times New Roman" w:hAnsi="Times New Roman"/>
        <w:b/>
        <w:sz w:val="20"/>
      </w:rPr>
      <w:tblPr/>
      <w:trPr>
        <w:tblHeader/>
      </w:trPr>
    </w:tblStylePr>
    <w:tblStylePr w:type="firstCol">
      <w:pPr>
        <w:jc w:val="left"/>
      </w:pPr>
      <w:rPr>
        <w:rFonts w:ascii="Times New Roman" w:hAnsi="Times New Roman"/>
        <w:sz w:val="20"/>
      </w:rPr>
    </w:tblStylePr>
  </w:style>
  <w:style w:type="character" w:styleId="afffff6">
    <w:name w:val="Subtle Reference"/>
    <w:uiPriority w:val="31"/>
    <w:qFormat/>
    <w:rsid w:val="00E21326"/>
    <w:rPr>
      <w:smallCaps/>
      <w:color w:val="C0504D"/>
      <w:u w:val="single"/>
    </w:rPr>
  </w:style>
  <w:style w:type="character" w:styleId="afffff7">
    <w:name w:val="Intense Reference"/>
    <w:uiPriority w:val="32"/>
    <w:qFormat/>
    <w:rsid w:val="00E21326"/>
    <w:rPr>
      <w:b/>
      <w:bCs/>
      <w:smallCaps/>
      <w:color w:val="C0504D"/>
      <w:spacing w:val="5"/>
      <w:u w:val="single"/>
    </w:rPr>
  </w:style>
  <w:style w:type="character" w:customStyle="1" w:styleId="apple-style-span">
    <w:name w:val="apple-style-span"/>
    <w:rsid w:val="00E21326"/>
  </w:style>
  <w:style w:type="paragraph" w:customStyle="1" w:styleId="BodyTextKeep">
    <w:name w:val="Body Text Keep"/>
    <w:basedOn w:val="a3"/>
    <w:link w:val="BodyTextKeepChar"/>
    <w:uiPriority w:val="99"/>
    <w:rsid w:val="00E21326"/>
    <w:pPr>
      <w:adjustRightInd w:val="0"/>
      <w:spacing w:before="120" w:after="120" w:line="360" w:lineRule="atLeast"/>
      <w:ind w:firstLine="567"/>
      <w:textAlignment w:val="baseline"/>
    </w:pPr>
    <w:rPr>
      <w:rFonts w:ascii="Arial" w:hAnsi="Arial"/>
      <w:spacing w:val="-5"/>
      <w:sz w:val="20"/>
    </w:rPr>
  </w:style>
  <w:style w:type="character" w:customStyle="1" w:styleId="BodyTextKeepChar">
    <w:name w:val="Body Text Keep Char"/>
    <w:link w:val="BodyTextKeep"/>
    <w:uiPriority w:val="99"/>
    <w:rsid w:val="00E21326"/>
    <w:rPr>
      <w:rFonts w:ascii="Arial" w:hAnsi="Arial"/>
      <w:spacing w:val="-5"/>
    </w:rPr>
  </w:style>
  <w:style w:type="paragraph" w:customStyle="1" w:styleId="ChapterSubtitle">
    <w:name w:val="Chapter Subtitle"/>
    <w:basedOn w:val="aff9"/>
    <w:rsid w:val="00E21326"/>
    <w:pPr>
      <w:keepLines/>
      <w:widowControl w:val="0"/>
      <w:adjustRightInd w:val="0"/>
      <w:spacing w:before="60" w:after="0"/>
      <w:jc w:val="both"/>
      <w:textAlignment w:val="baseline"/>
    </w:pPr>
    <w:rPr>
      <w:rFonts w:eastAsia="Times New Roman"/>
      <w:b/>
      <w:i w:val="0"/>
      <w:iCs w:val="0"/>
      <w:spacing w:val="-16"/>
      <w:kern w:val="28"/>
      <w:sz w:val="32"/>
      <w:lang w:eastAsia="en-US"/>
    </w:rPr>
  </w:style>
  <w:style w:type="paragraph" w:customStyle="1" w:styleId="afffff8">
    <w:name w:val="Для паспорта программы"/>
    <w:basedOn w:val="a3"/>
    <w:rsid w:val="00E21326"/>
    <w:pPr>
      <w:widowControl w:val="0"/>
      <w:adjustRightInd w:val="0"/>
      <w:jc w:val="left"/>
      <w:textAlignment w:val="baseline"/>
    </w:pPr>
    <w:rPr>
      <w:rFonts w:ascii="Calibri" w:hAnsi="Calibri"/>
      <w:spacing w:val="-5"/>
      <w:sz w:val="20"/>
      <w:lang w:val="ru-RU" w:eastAsia="en-US"/>
    </w:rPr>
  </w:style>
  <w:style w:type="numbering" w:styleId="111111">
    <w:name w:val="Outline List 2"/>
    <w:aliases w:val="1 / 1.1 / 1.1."/>
    <w:basedOn w:val="a6"/>
    <w:rsid w:val="00E21326"/>
  </w:style>
  <w:style w:type="paragraph" w:customStyle="1" w:styleId="afffff9">
    <w:name w:val="Название рисунка / таблицы"/>
    <w:basedOn w:val="a9"/>
    <w:link w:val="afffffa"/>
    <w:qFormat/>
    <w:rsid w:val="00E21326"/>
    <w:pPr>
      <w:suppressAutoHyphens w:val="0"/>
      <w:spacing w:after="200" w:line="240" w:lineRule="auto"/>
      <w:ind w:firstLine="426"/>
    </w:pPr>
    <w:rPr>
      <w:b/>
      <w:color w:val="4F81BD"/>
      <w:szCs w:val="18"/>
    </w:rPr>
  </w:style>
  <w:style w:type="character" w:customStyle="1" w:styleId="afffffa">
    <w:name w:val="Название рисунка / таблицы Знак"/>
    <w:link w:val="afffff9"/>
    <w:rsid w:val="00E21326"/>
    <w:rPr>
      <w:b/>
      <w:color w:val="4F81BD"/>
      <w:sz w:val="28"/>
      <w:szCs w:val="18"/>
    </w:rPr>
  </w:style>
  <w:style w:type="paragraph" w:styleId="20">
    <w:name w:val="List 2"/>
    <w:basedOn w:val="aff7"/>
    <w:link w:val="2f3"/>
    <w:rsid w:val="00E21326"/>
    <w:pPr>
      <w:numPr>
        <w:numId w:val="7"/>
      </w:numPr>
      <w:spacing w:line="360" w:lineRule="auto"/>
    </w:pPr>
    <w:rPr>
      <w:rFonts w:ascii="Calibri" w:eastAsia="Calibri" w:hAnsi="Calibri" w:cs="Times New Roman"/>
      <w:spacing w:val="-5"/>
      <w:szCs w:val="28"/>
      <w:lang w:eastAsia="en-US"/>
    </w:rPr>
  </w:style>
  <w:style w:type="paragraph" w:customStyle="1" w:styleId="142">
    <w:name w:val="Стиль14"/>
    <w:basedOn w:val="a3"/>
    <w:rsid w:val="00E21326"/>
    <w:pPr>
      <w:spacing w:before="100" w:beforeAutospacing="1" w:after="100" w:afterAutospacing="1"/>
      <w:ind w:firstLine="720"/>
    </w:pPr>
    <w:rPr>
      <w:lang w:val="ru-RU"/>
    </w:rPr>
  </w:style>
  <w:style w:type="paragraph" w:customStyle="1" w:styleId="afffffb">
    <w:name w:val="Текст таблицы"/>
    <w:qFormat/>
    <w:rsid w:val="00E21326"/>
    <w:pPr>
      <w:ind w:firstLine="425"/>
      <w:jc w:val="both"/>
    </w:pPr>
    <w:rPr>
      <w:bCs/>
      <w:sz w:val="24"/>
      <w:szCs w:val="18"/>
    </w:rPr>
  </w:style>
  <w:style w:type="paragraph" w:customStyle="1" w:styleId="IndexBase">
    <w:name w:val="Index Base"/>
    <w:basedOn w:val="a3"/>
    <w:rsid w:val="00E21326"/>
    <w:pPr>
      <w:spacing w:line="240" w:lineRule="atLeast"/>
      <w:ind w:left="360" w:hanging="360"/>
    </w:pPr>
    <w:rPr>
      <w:sz w:val="18"/>
      <w:szCs w:val="28"/>
      <w:lang w:val="ru-RU"/>
    </w:rPr>
  </w:style>
  <w:style w:type="paragraph" w:customStyle="1" w:styleId="TableText">
    <w:name w:val="Table Text"/>
    <w:basedOn w:val="a3"/>
    <w:link w:val="TableTextChar"/>
    <w:rsid w:val="00E21326"/>
    <w:pPr>
      <w:ind w:firstLine="567"/>
    </w:pPr>
    <w:rPr>
      <w:sz w:val="18"/>
      <w:szCs w:val="18"/>
    </w:rPr>
  </w:style>
  <w:style w:type="character" w:customStyle="1" w:styleId="TableTextChar">
    <w:name w:val="Table Text Char"/>
    <w:link w:val="TableText"/>
    <w:rsid w:val="00E21326"/>
    <w:rPr>
      <w:sz w:val="18"/>
      <w:szCs w:val="18"/>
    </w:rPr>
  </w:style>
  <w:style w:type="paragraph" w:customStyle="1" w:styleId="Stylefortabletext">
    <w:name w:val="Style for table text"/>
    <w:basedOn w:val="a3"/>
    <w:link w:val="StylefortabletextChar"/>
    <w:locked/>
    <w:rsid w:val="00E21326"/>
    <w:pPr>
      <w:suppressAutoHyphens/>
      <w:ind w:firstLine="567"/>
      <w:jc w:val="left"/>
    </w:pPr>
    <w:rPr>
      <w:szCs w:val="28"/>
    </w:rPr>
  </w:style>
  <w:style w:type="paragraph" w:styleId="afffffc">
    <w:name w:val="Block Text"/>
    <w:basedOn w:val="a3"/>
    <w:rsid w:val="00E21326"/>
    <w:pPr>
      <w:autoSpaceDE w:val="0"/>
      <w:autoSpaceDN w:val="0"/>
      <w:spacing w:line="259" w:lineRule="auto"/>
      <w:ind w:left="80" w:right="400" w:hanging="80"/>
      <w:jc w:val="left"/>
    </w:pPr>
    <w:rPr>
      <w:szCs w:val="28"/>
      <w:lang w:val="ru-RU"/>
    </w:rPr>
  </w:style>
  <w:style w:type="paragraph" w:customStyle="1" w:styleId="StyleCaption9pt">
    <w:name w:val="Style Caption + 9 pt"/>
    <w:basedOn w:val="a9"/>
    <w:link w:val="StyleCaption9ptChar"/>
    <w:rsid w:val="00E21326"/>
    <w:pPr>
      <w:suppressAutoHyphens w:val="0"/>
      <w:spacing w:after="120" w:line="240" w:lineRule="auto"/>
      <w:ind w:firstLine="567"/>
      <w:jc w:val="both"/>
    </w:pPr>
    <w:rPr>
      <w:b/>
      <w:bCs/>
      <w:color w:val="4F81BD"/>
      <w:sz w:val="18"/>
      <w:szCs w:val="28"/>
    </w:rPr>
  </w:style>
  <w:style w:type="character" w:customStyle="1" w:styleId="StyleCaption9ptChar">
    <w:name w:val="Style Caption + 9 pt Char"/>
    <w:link w:val="StyleCaption9pt"/>
    <w:rsid w:val="00E21326"/>
    <w:rPr>
      <w:b/>
      <w:bCs/>
      <w:color w:val="4F81BD"/>
      <w:sz w:val="18"/>
      <w:szCs w:val="28"/>
    </w:rPr>
  </w:style>
  <w:style w:type="character" w:customStyle="1" w:styleId="StylefortabletextChar">
    <w:name w:val="Style for table text Char"/>
    <w:link w:val="Stylefortabletext"/>
    <w:rsid w:val="00E21326"/>
    <w:rPr>
      <w:sz w:val="28"/>
      <w:szCs w:val="28"/>
    </w:rPr>
  </w:style>
  <w:style w:type="paragraph" w:styleId="afffffd">
    <w:name w:val="table of figures"/>
    <w:basedOn w:val="a3"/>
    <w:next w:val="a3"/>
    <w:uiPriority w:val="99"/>
    <w:unhideWhenUsed/>
    <w:rsid w:val="00E21326"/>
    <w:pPr>
      <w:spacing w:line="360" w:lineRule="auto"/>
      <w:ind w:firstLine="567"/>
    </w:pPr>
    <w:rPr>
      <w:szCs w:val="28"/>
      <w:lang w:val="ru-RU"/>
    </w:rPr>
  </w:style>
  <w:style w:type="paragraph" w:customStyle="1" w:styleId="HeadingBase">
    <w:name w:val="Heading Base"/>
    <w:basedOn w:val="a3"/>
    <w:next w:val="ae"/>
    <w:link w:val="HeadingBase0"/>
    <w:rsid w:val="00E21326"/>
    <w:pPr>
      <w:keepNext/>
      <w:keepLines/>
      <w:spacing w:before="140" w:line="220" w:lineRule="atLeast"/>
      <w:ind w:left="1077"/>
    </w:pPr>
    <w:rPr>
      <w:b/>
      <w:spacing w:val="-4"/>
      <w:kern w:val="28"/>
      <w:szCs w:val="28"/>
    </w:rPr>
  </w:style>
  <w:style w:type="character" w:customStyle="1" w:styleId="HeadingBase0">
    <w:name w:val="Heading Base Знак"/>
    <w:link w:val="HeadingBase"/>
    <w:rsid w:val="00E21326"/>
    <w:rPr>
      <w:b/>
      <w:spacing w:val="-4"/>
      <w:kern w:val="28"/>
      <w:sz w:val="28"/>
      <w:szCs w:val="28"/>
    </w:rPr>
  </w:style>
  <w:style w:type="paragraph" w:customStyle="1" w:styleId="BlockQuotation">
    <w:name w:val="Block Quotation"/>
    <w:basedOn w:val="a3"/>
    <w:rsid w:val="00E21326"/>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pPr>
    <w:rPr>
      <w:rFonts w:ascii="Arial Narrow" w:hAnsi="Arial Narrow"/>
      <w:sz w:val="20"/>
      <w:lang w:val="en-US"/>
    </w:rPr>
  </w:style>
  <w:style w:type="paragraph" w:customStyle="1" w:styleId="Picture">
    <w:name w:val="Picture"/>
    <w:basedOn w:val="a3"/>
    <w:next w:val="a9"/>
    <w:link w:val="PictureChar"/>
    <w:rsid w:val="00E21326"/>
    <w:pPr>
      <w:keepNext/>
      <w:spacing w:line="360" w:lineRule="atLeast"/>
      <w:ind w:left="1080"/>
    </w:pPr>
    <w:rPr>
      <w:sz w:val="20"/>
      <w:lang w:val="en-US"/>
    </w:rPr>
  </w:style>
  <w:style w:type="paragraph" w:customStyle="1" w:styleId="ChapterTitle">
    <w:name w:val="Chapter Title"/>
    <w:basedOn w:val="a3"/>
    <w:rsid w:val="00E21326"/>
    <w:pPr>
      <w:spacing w:line="660" w:lineRule="exact"/>
      <w:jc w:val="center"/>
    </w:pPr>
    <w:rPr>
      <w:rFonts w:ascii="Arial Black" w:hAnsi="Arial Black"/>
      <w:color w:val="FFFFFF"/>
      <w:spacing w:val="-40"/>
      <w:sz w:val="84"/>
      <w:lang w:val="en-US"/>
    </w:rPr>
  </w:style>
  <w:style w:type="character" w:styleId="afffffe">
    <w:name w:val="annotation reference"/>
    <w:rsid w:val="00E21326"/>
    <w:rPr>
      <w:rFonts w:ascii="Arial" w:hAnsi="Arial"/>
      <w:sz w:val="16"/>
    </w:rPr>
  </w:style>
  <w:style w:type="paragraph" w:customStyle="1" w:styleId="FootnoteBase">
    <w:name w:val="Footnote Base"/>
    <w:basedOn w:val="a3"/>
    <w:link w:val="FootnoteBaseChar"/>
    <w:rsid w:val="00E21326"/>
    <w:pPr>
      <w:keepLines/>
      <w:spacing w:line="200" w:lineRule="atLeast"/>
      <w:ind w:left="1080"/>
    </w:pPr>
    <w:rPr>
      <w:sz w:val="16"/>
      <w:lang w:val="en-US"/>
    </w:rPr>
  </w:style>
  <w:style w:type="character" w:customStyle="1" w:styleId="FootnoteBaseChar">
    <w:name w:val="Footnote Base Char"/>
    <w:link w:val="FootnoteBase"/>
    <w:rsid w:val="00E21326"/>
    <w:rPr>
      <w:sz w:val="16"/>
      <w:lang w:val="en-US"/>
    </w:rPr>
  </w:style>
  <w:style w:type="character" w:customStyle="1" w:styleId="FootnoteBase0">
    <w:name w:val="Footnote Base Знак"/>
    <w:rsid w:val="00E21326"/>
    <w:rPr>
      <w:rFonts w:ascii="Arial" w:hAnsi="Arial"/>
      <w:spacing w:val="-5"/>
      <w:sz w:val="16"/>
      <w:lang w:val="en-US" w:eastAsia="en-US"/>
    </w:rPr>
  </w:style>
  <w:style w:type="paragraph" w:customStyle="1" w:styleId="CompanyName">
    <w:name w:val="Company Name"/>
    <w:basedOn w:val="a3"/>
    <w:rsid w:val="00E21326"/>
    <w:pPr>
      <w:keepNext/>
      <w:keepLines/>
      <w:spacing w:line="220" w:lineRule="atLeast"/>
    </w:pPr>
    <w:rPr>
      <w:rFonts w:ascii="Arial Black" w:hAnsi="Arial Black"/>
      <w:spacing w:val="-25"/>
      <w:kern w:val="28"/>
      <w:sz w:val="32"/>
      <w:lang w:val="en-US"/>
    </w:rPr>
  </w:style>
  <w:style w:type="paragraph" w:customStyle="1" w:styleId="TitleCover">
    <w:name w:val="Title Cover"/>
    <w:basedOn w:val="HeadingBase"/>
    <w:next w:val="a3"/>
    <w:rsid w:val="00E21326"/>
    <w:pPr>
      <w:pBdr>
        <w:top w:val="single" w:sz="48" w:space="31" w:color="auto"/>
      </w:pBdr>
      <w:tabs>
        <w:tab w:val="left" w:pos="0"/>
      </w:tabs>
      <w:spacing w:before="240" w:after="500" w:line="640" w:lineRule="exact"/>
      <w:ind w:left="0"/>
    </w:pPr>
    <w:rPr>
      <w:rFonts w:ascii="Arial Black" w:hAnsi="Arial Black"/>
      <w:b w:val="0"/>
      <w:spacing w:val="-48"/>
      <w:sz w:val="64"/>
    </w:rPr>
  </w:style>
  <w:style w:type="paragraph" w:customStyle="1" w:styleId="DocumentLabel">
    <w:name w:val="Document Label"/>
    <w:basedOn w:val="TitleCover"/>
    <w:rsid w:val="00E21326"/>
  </w:style>
  <w:style w:type="paragraph" w:customStyle="1" w:styleId="HeaderBase">
    <w:name w:val="Header Base"/>
    <w:basedOn w:val="a3"/>
    <w:link w:val="HeaderBaseChar"/>
    <w:rsid w:val="00E21326"/>
    <w:pPr>
      <w:keepLines/>
      <w:tabs>
        <w:tab w:val="center" w:pos="4320"/>
        <w:tab w:val="right" w:pos="8640"/>
      </w:tabs>
      <w:spacing w:line="190" w:lineRule="atLeast"/>
      <w:ind w:left="1080"/>
    </w:pPr>
    <w:rPr>
      <w:caps/>
      <w:sz w:val="15"/>
      <w:lang w:val="en-US"/>
    </w:rPr>
  </w:style>
  <w:style w:type="paragraph" w:customStyle="1" w:styleId="FooterEven">
    <w:name w:val="Footer Even"/>
    <w:basedOn w:val="ab"/>
    <w:rsid w:val="00E21326"/>
    <w:pPr>
      <w:widowControl w:val="0"/>
      <w:tabs>
        <w:tab w:val="clear" w:pos="4153"/>
        <w:tab w:val="clear" w:pos="8306"/>
        <w:tab w:val="center" w:pos="4677"/>
        <w:tab w:val="right" w:pos="9355"/>
      </w:tabs>
      <w:ind w:firstLine="709"/>
    </w:pPr>
    <w:rPr>
      <w:rFonts w:eastAsia="Calibri"/>
      <w:sz w:val="24"/>
      <w:szCs w:val="22"/>
      <w:lang w:val="ru-RU" w:eastAsia="en-US"/>
    </w:rPr>
  </w:style>
  <w:style w:type="paragraph" w:customStyle="1" w:styleId="FooterFirst">
    <w:name w:val="Footer First"/>
    <w:basedOn w:val="ab"/>
    <w:rsid w:val="00E21326"/>
    <w:pPr>
      <w:widowControl w:val="0"/>
      <w:tabs>
        <w:tab w:val="clear" w:pos="4153"/>
        <w:tab w:val="clear" w:pos="8306"/>
        <w:tab w:val="center" w:pos="4677"/>
        <w:tab w:val="right" w:pos="9355"/>
      </w:tabs>
      <w:ind w:firstLine="709"/>
    </w:pPr>
    <w:rPr>
      <w:rFonts w:eastAsia="Calibri"/>
      <w:sz w:val="24"/>
      <w:szCs w:val="22"/>
      <w:lang w:val="ru-RU" w:eastAsia="en-US"/>
    </w:rPr>
  </w:style>
  <w:style w:type="paragraph" w:customStyle="1" w:styleId="FooterOdd">
    <w:name w:val="Footer Odd"/>
    <w:basedOn w:val="ab"/>
    <w:rsid w:val="00E21326"/>
    <w:pPr>
      <w:widowControl w:val="0"/>
      <w:tabs>
        <w:tab w:val="clear" w:pos="4153"/>
        <w:tab w:val="clear" w:pos="8306"/>
        <w:tab w:val="center" w:pos="4677"/>
        <w:tab w:val="right" w:pos="9355"/>
      </w:tabs>
      <w:ind w:firstLine="709"/>
    </w:pPr>
    <w:rPr>
      <w:rFonts w:eastAsia="Calibri"/>
      <w:sz w:val="24"/>
      <w:szCs w:val="22"/>
      <w:lang w:val="ru-RU" w:eastAsia="en-US"/>
    </w:rPr>
  </w:style>
  <w:style w:type="paragraph" w:customStyle="1" w:styleId="HeaderEven">
    <w:name w:val="Header Even"/>
    <w:basedOn w:val="a7"/>
    <w:rsid w:val="00E21326"/>
    <w:pPr>
      <w:keepLines/>
      <w:pBdr>
        <w:bottom w:val="single" w:sz="6" w:space="1" w:color="auto"/>
      </w:pBdr>
      <w:tabs>
        <w:tab w:val="clear" w:pos="4153"/>
        <w:tab w:val="clear" w:pos="8306"/>
        <w:tab w:val="center" w:pos="4320"/>
        <w:tab w:val="right" w:pos="8640"/>
      </w:tabs>
      <w:spacing w:after="600" w:line="190" w:lineRule="atLeast"/>
      <w:ind w:left="1080"/>
    </w:pPr>
    <w:rPr>
      <w:caps/>
      <w:sz w:val="15"/>
      <w:lang w:val="en-US"/>
    </w:rPr>
  </w:style>
  <w:style w:type="paragraph" w:customStyle="1" w:styleId="HeaderFirst">
    <w:name w:val="Header First"/>
    <w:basedOn w:val="a7"/>
    <w:rsid w:val="00E21326"/>
    <w:pPr>
      <w:keepLines/>
      <w:pBdr>
        <w:top w:val="single" w:sz="6" w:space="2" w:color="auto"/>
      </w:pBdr>
      <w:tabs>
        <w:tab w:val="clear" w:pos="4153"/>
        <w:tab w:val="clear" w:pos="8306"/>
        <w:tab w:val="center" w:pos="4320"/>
        <w:tab w:val="right" w:pos="8640"/>
      </w:tabs>
      <w:spacing w:line="190" w:lineRule="atLeast"/>
      <w:ind w:left="1080"/>
      <w:jc w:val="right"/>
    </w:pPr>
    <w:rPr>
      <w:caps/>
      <w:sz w:val="15"/>
      <w:lang w:val="en-US"/>
    </w:rPr>
  </w:style>
  <w:style w:type="paragraph" w:customStyle="1" w:styleId="HeaderOdd">
    <w:name w:val="Header Odd"/>
    <w:basedOn w:val="a7"/>
    <w:rsid w:val="00E21326"/>
    <w:pPr>
      <w:keepLines/>
      <w:pBdr>
        <w:bottom w:val="single" w:sz="6" w:space="1" w:color="auto"/>
      </w:pBdr>
      <w:tabs>
        <w:tab w:val="clear" w:pos="4153"/>
        <w:tab w:val="clear" w:pos="8306"/>
        <w:tab w:val="center" w:pos="4320"/>
        <w:tab w:val="right" w:pos="8640"/>
      </w:tabs>
      <w:spacing w:after="600" w:line="190" w:lineRule="atLeast"/>
      <w:ind w:left="1080"/>
    </w:pPr>
    <w:rPr>
      <w:caps/>
      <w:sz w:val="15"/>
      <w:lang w:val="en-US"/>
    </w:rPr>
  </w:style>
  <w:style w:type="paragraph" w:styleId="1ff0">
    <w:name w:val="index 1"/>
    <w:basedOn w:val="IndexBase"/>
    <w:autoRedefine/>
    <w:rsid w:val="00E21326"/>
    <w:rPr>
      <w:szCs w:val="20"/>
      <w:lang w:val="en-US"/>
    </w:rPr>
  </w:style>
  <w:style w:type="paragraph" w:styleId="2f4">
    <w:name w:val="index 2"/>
    <w:basedOn w:val="IndexBase"/>
    <w:autoRedefine/>
    <w:rsid w:val="00E21326"/>
    <w:pPr>
      <w:spacing w:line="240" w:lineRule="auto"/>
      <w:ind w:left="720"/>
    </w:pPr>
    <w:rPr>
      <w:szCs w:val="20"/>
      <w:lang w:val="en-US"/>
    </w:rPr>
  </w:style>
  <w:style w:type="paragraph" w:styleId="3e">
    <w:name w:val="index 3"/>
    <w:basedOn w:val="IndexBase"/>
    <w:autoRedefine/>
    <w:rsid w:val="00E21326"/>
    <w:pPr>
      <w:spacing w:line="240" w:lineRule="auto"/>
      <w:ind w:left="1080"/>
    </w:pPr>
    <w:rPr>
      <w:szCs w:val="20"/>
      <w:lang w:val="en-US"/>
    </w:rPr>
  </w:style>
  <w:style w:type="paragraph" w:styleId="4a">
    <w:name w:val="index 4"/>
    <w:basedOn w:val="IndexBase"/>
    <w:autoRedefine/>
    <w:rsid w:val="00E21326"/>
    <w:pPr>
      <w:spacing w:line="240" w:lineRule="auto"/>
      <w:ind w:left="1440"/>
    </w:pPr>
    <w:rPr>
      <w:szCs w:val="20"/>
      <w:lang w:val="en-US"/>
    </w:rPr>
  </w:style>
  <w:style w:type="paragraph" w:styleId="57">
    <w:name w:val="index 5"/>
    <w:basedOn w:val="IndexBase"/>
    <w:autoRedefine/>
    <w:rsid w:val="00E21326"/>
    <w:pPr>
      <w:spacing w:line="240" w:lineRule="auto"/>
      <w:ind w:left="1800"/>
    </w:pPr>
    <w:rPr>
      <w:szCs w:val="20"/>
      <w:lang w:val="en-US"/>
    </w:rPr>
  </w:style>
  <w:style w:type="paragraph" w:styleId="affffff">
    <w:name w:val="index heading"/>
    <w:basedOn w:val="HeadingBase"/>
    <w:next w:val="1ff0"/>
    <w:rsid w:val="00E21326"/>
    <w:pPr>
      <w:keepLines w:val="0"/>
      <w:spacing w:before="0" w:line="480" w:lineRule="atLeast"/>
      <w:ind w:left="0"/>
    </w:pPr>
    <w:rPr>
      <w:rFonts w:ascii="Arial Black" w:hAnsi="Arial Black"/>
      <w:spacing w:val="-5"/>
      <w:kern w:val="0"/>
      <w:sz w:val="24"/>
    </w:rPr>
  </w:style>
  <w:style w:type="character" w:customStyle="1" w:styleId="Lead-inEmphasis">
    <w:name w:val="Lead-in Emphasis"/>
    <w:rsid w:val="00E21326"/>
    <w:rPr>
      <w:rFonts w:ascii="Arial Black" w:hAnsi="Arial Black"/>
      <w:spacing w:val="-4"/>
      <w:sz w:val="18"/>
    </w:rPr>
  </w:style>
  <w:style w:type="character" w:styleId="affffff0">
    <w:name w:val="line number"/>
    <w:rsid w:val="00E21326"/>
    <w:rPr>
      <w:sz w:val="18"/>
    </w:rPr>
  </w:style>
  <w:style w:type="paragraph" w:styleId="3f">
    <w:name w:val="List 3"/>
    <w:basedOn w:val="aff7"/>
    <w:rsid w:val="00E21326"/>
    <w:pPr>
      <w:spacing w:after="120" w:line="360" w:lineRule="atLeast"/>
      <w:ind w:left="2160" w:hanging="360"/>
    </w:pPr>
    <w:rPr>
      <w:rFonts w:cs="Times New Roman"/>
      <w:szCs w:val="28"/>
    </w:rPr>
  </w:style>
  <w:style w:type="paragraph" w:styleId="4b">
    <w:name w:val="List 4"/>
    <w:basedOn w:val="aff7"/>
    <w:rsid w:val="00E21326"/>
    <w:pPr>
      <w:spacing w:after="120" w:line="360" w:lineRule="atLeast"/>
      <w:ind w:left="2520" w:hanging="360"/>
    </w:pPr>
    <w:rPr>
      <w:rFonts w:cs="Times New Roman"/>
      <w:szCs w:val="28"/>
    </w:rPr>
  </w:style>
  <w:style w:type="paragraph" w:styleId="58">
    <w:name w:val="List 5"/>
    <w:basedOn w:val="aff7"/>
    <w:rsid w:val="00E21326"/>
    <w:pPr>
      <w:spacing w:after="120" w:line="360" w:lineRule="atLeast"/>
      <w:ind w:left="2880" w:hanging="360"/>
    </w:pPr>
    <w:rPr>
      <w:rFonts w:cs="Times New Roman"/>
      <w:szCs w:val="28"/>
    </w:rPr>
  </w:style>
  <w:style w:type="paragraph" w:styleId="2f5">
    <w:name w:val="List Bullet 2"/>
    <w:basedOn w:val="a"/>
    <w:autoRedefine/>
    <w:rsid w:val="00E21326"/>
    <w:pPr>
      <w:numPr>
        <w:numId w:val="0"/>
      </w:numPr>
      <w:tabs>
        <w:tab w:val="num" w:pos="1287"/>
      </w:tabs>
      <w:ind w:left="1287" w:hanging="360"/>
      <w:jc w:val="both"/>
    </w:pPr>
    <w:rPr>
      <w:rFonts w:ascii="Arial" w:hAnsi="Arial"/>
      <w:spacing w:val="-5"/>
      <w:sz w:val="22"/>
      <w:szCs w:val="22"/>
      <w:lang w:eastAsia="en-US"/>
    </w:rPr>
  </w:style>
  <w:style w:type="paragraph" w:styleId="3">
    <w:name w:val="List Bullet 3"/>
    <w:basedOn w:val="a"/>
    <w:autoRedefine/>
    <w:rsid w:val="00E21326"/>
    <w:pPr>
      <w:widowControl w:val="0"/>
      <w:numPr>
        <w:numId w:val="8"/>
      </w:numPr>
      <w:tabs>
        <w:tab w:val="clear" w:pos="926"/>
        <w:tab w:val="left" w:pos="993"/>
      </w:tabs>
      <w:adjustRightInd w:val="0"/>
      <w:spacing w:before="120" w:after="120"/>
      <w:ind w:left="1429"/>
      <w:jc w:val="both"/>
      <w:textAlignment w:val="baseline"/>
    </w:pPr>
    <w:rPr>
      <w:rFonts w:ascii="Arial" w:hAnsi="Arial"/>
      <w:spacing w:val="-5"/>
      <w:sz w:val="22"/>
      <w:szCs w:val="22"/>
      <w:lang w:eastAsia="en-US"/>
    </w:rPr>
  </w:style>
  <w:style w:type="paragraph" w:styleId="4c">
    <w:name w:val="List Bullet 4"/>
    <w:basedOn w:val="a"/>
    <w:autoRedefine/>
    <w:rsid w:val="00E21326"/>
    <w:pPr>
      <w:numPr>
        <w:numId w:val="0"/>
      </w:numPr>
      <w:jc w:val="both"/>
    </w:pPr>
    <w:rPr>
      <w:rFonts w:ascii="Arial" w:hAnsi="Arial"/>
      <w:spacing w:val="-5"/>
      <w:sz w:val="22"/>
      <w:szCs w:val="22"/>
      <w:lang w:eastAsia="en-US"/>
    </w:rPr>
  </w:style>
  <w:style w:type="paragraph" w:styleId="59">
    <w:name w:val="List Bullet 5"/>
    <w:basedOn w:val="a"/>
    <w:autoRedefine/>
    <w:rsid w:val="00E21326"/>
    <w:pPr>
      <w:numPr>
        <w:numId w:val="0"/>
      </w:numPr>
      <w:jc w:val="both"/>
    </w:pPr>
    <w:rPr>
      <w:rFonts w:ascii="Arial" w:hAnsi="Arial"/>
      <w:spacing w:val="-5"/>
      <w:sz w:val="22"/>
      <w:szCs w:val="22"/>
      <w:lang w:eastAsia="en-US"/>
    </w:rPr>
  </w:style>
  <w:style w:type="paragraph" w:styleId="affffff1">
    <w:name w:val="List Continue"/>
    <w:basedOn w:val="aff7"/>
    <w:rsid w:val="00E21326"/>
    <w:pPr>
      <w:spacing w:after="120" w:line="360" w:lineRule="atLeast"/>
      <w:ind w:left="1440" w:firstLine="0"/>
    </w:pPr>
    <w:rPr>
      <w:rFonts w:cs="Times New Roman"/>
      <w:szCs w:val="28"/>
    </w:rPr>
  </w:style>
  <w:style w:type="paragraph" w:styleId="2f6">
    <w:name w:val="List Continue 2"/>
    <w:basedOn w:val="affffff1"/>
    <w:rsid w:val="00E21326"/>
    <w:pPr>
      <w:ind w:left="2160"/>
    </w:pPr>
  </w:style>
  <w:style w:type="paragraph" w:styleId="3f0">
    <w:name w:val="List Continue 3"/>
    <w:basedOn w:val="affffff1"/>
    <w:rsid w:val="00E21326"/>
    <w:pPr>
      <w:ind w:left="2520"/>
    </w:pPr>
  </w:style>
  <w:style w:type="paragraph" w:styleId="4d">
    <w:name w:val="List Continue 4"/>
    <w:basedOn w:val="affffff1"/>
    <w:rsid w:val="00E21326"/>
    <w:pPr>
      <w:ind w:left="2880"/>
    </w:pPr>
  </w:style>
  <w:style w:type="paragraph" w:styleId="5a">
    <w:name w:val="List Continue 5"/>
    <w:basedOn w:val="affffff1"/>
    <w:rsid w:val="00E21326"/>
    <w:pPr>
      <w:ind w:left="3240"/>
    </w:pPr>
  </w:style>
  <w:style w:type="paragraph" w:styleId="affffff2">
    <w:name w:val="List Number"/>
    <w:basedOn w:val="aff7"/>
    <w:rsid w:val="00E21326"/>
    <w:pPr>
      <w:tabs>
        <w:tab w:val="num" w:pos="360"/>
      </w:tabs>
      <w:spacing w:after="120" w:line="360" w:lineRule="atLeast"/>
      <w:ind w:firstLine="0"/>
    </w:pPr>
    <w:rPr>
      <w:rFonts w:cs="Times New Roman"/>
      <w:szCs w:val="28"/>
    </w:rPr>
  </w:style>
  <w:style w:type="paragraph" w:styleId="2f7">
    <w:name w:val="List Number 2"/>
    <w:basedOn w:val="affffff2"/>
    <w:rsid w:val="00E21326"/>
    <w:pPr>
      <w:tabs>
        <w:tab w:val="clear" w:pos="360"/>
      </w:tabs>
    </w:pPr>
  </w:style>
  <w:style w:type="paragraph" w:styleId="3f1">
    <w:name w:val="List Number 3"/>
    <w:basedOn w:val="affffff2"/>
    <w:rsid w:val="00E21326"/>
    <w:pPr>
      <w:tabs>
        <w:tab w:val="clear" w:pos="360"/>
      </w:tabs>
    </w:pPr>
  </w:style>
  <w:style w:type="paragraph" w:styleId="4e">
    <w:name w:val="List Number 4"/>
    <w:basedOn w:val="affffff2"/>
    <w:rsid w:val="00E21326"/>
    <w:pPr>
      <w:tabs>
        <w:tab w:val="clear" w:pos="360"/>
      </w:tabs>
    </w:pPr>
  </w:style>
  <w:style w:type="paragraph" w:styleId="5b">
    <w:name w:val="List Number 5"/>
    <w:basedOn w:val="affffff2"/>
    <w:rsid w:val="00E21326"/>
    <w:pPr>
      <w:tabs>
        <w:tab w:val="clear" w:pos="360"/>
      </w:tabs>
    </w:pPr>
  </w:style>
  <w:style w:type="paragraph" w:styleId="affffff3">
    <w:name w:val="Message Header"/>
    <w:basedOn w:val="ae"/>
    <w:link w:val="affffff4"/>
    <w:rsid w:val="00E21326"/>
    <w:pPr>
      <w:keepLines/>
      <w:widowControl w:val="0"/>
      <w:tabs>
        <w:tab w:val="left" w:pos="3600"/>
        <w:tab w:val="left" w:pos="4680"/>
      </w:tabs>
      <w:adjustRightInd w:val="0"/>
      <w:spacing w:after="120" w:line="280" w:lineRule="exact"/>
      <w:ind w:right="2160" w:hanging="1080"/>
      <w:jc w:val="left"/>
      <w:textAlignment w:val="baseline"/>
    </w:pPr>
    <w:rPr>
      <w:rFonts w:ascii="Arial" w:hAnsi="Arial"/>
      <w:szCs w:val="28"/>
      <w:lang w:eastAsia="en-US"/>
    </w:rPr>
  </w:style>
  <w:style w:type="character" w:customStyle="1" w:styleId="affffff4">
    <w:name w:val="Шапка Знак"/>
    <w:link w:val="affffff3"/>
    <w:rsid w:val="00E21326"/>
    <w:rPr>
      <w:rFonts w:ascii="Arial" w:hAnsi="Arial"/>
      <w:sz w:val="28"/>
      <w:szCs w:val="28"/>
      <w:lang w:eastAsia="en-US"/>
    </w:rPr>
  </w:style>
  <w:style w:type="paragraph" w:styleId="affffff5">
    <w:name w:val="Normal Indent"/>
    <w:basedOn w:val="a3"/>
    <w:rsid w:val="00E21326"/>
    <w:pPr>
      <w:spacing w:line="360" w:lineRule="atLeast"/>
      <w:ind w:left="1440"/>
    </w:pPr>
    <w:rPr>
      <w:sz w:val="20"/>
      <w:lang w:val="en-US"/>
    </w:rPr>
  </w:style>
  <w:style w:type="paragraph" w:customStyle="1" w:styleId="PartLabel">
    <w:name w:val="Part Label"/>
    <w:basedOn w:val="a3"/>
    <w:rsid w:val="00E21326"/>
    <w:pPr>
      <w:shd w:val="solid" w:color="auto" w:fill="auto"/>
      <w:spacing w:line="360" w:lineRule="exact"/>
      <w:jc w:val="center"/>
    </w:pPr>
    <w:rPr>
      <w:color w:val="FFFFFF"/>
      <w:spacing w:val="-16"/>
      <w:sz w:val="26"/>
      <w:lang w:val="en-US"/>
    </w:rPr>
  </w:style>
  <w:style w:type="paragraph" w:customStyle="1" w:styleId="PartSubtitle">
    <w:name w:val="Part Subtitle"/>
    <w:basedOn w:val="a3"/>
    <w:next w:val="ae"/>
    <w:rsid w:val="00E21326"/>
    <w:pPr>
      <w:keepNext/>
      <w:spacing w:before="360" w:after="120" w:line="360" w:lineRule="atLeast"/>
      <w:ind w:left="1080"/>
    </w:pPr>
    <w:rPr>
      <w:i/>
      <w:kern w:val="28"/>
      <w:sz w:val="26"/>
      <w:lang w:val="en-US"/>
    </w:rPr>
  </w:style>
  <w:style w:type="paragraph" w:customStyle="1" w:styleId="PartTitle">
    <w:name w:val="Part Title"/>
    <w:basedOn w:val="a3"/>
    <w:rsid w:val="00E21326"/>
    <w:pPr>
      <w:shd w:val="solid" w:color="auto" w:fill="auto"/>
      <w:spacing w:line="660" w:lineRule="exact"/>
      <w:jc w:val="center"/>
    </w:pPr>
    <w:rPr>
      <w:rFonts w:ascii="Arial Black" w:hAnsi="Arial Black"/>
      <w:color w:val="FFFFFF"/>
      <w:spacing w:val="-40"/>
      <w:sz w:val="84"/>
      <w:lang w:val="en-US"/>
    </w:rPr>
  </w:style>
  <w:style w:type="paragraph" w:customStyle="1" w:styleId="ReturnAddress">
    <w:name w:val="Return Address"/>
    <w:basedOn w:val="a3"/>
    <w:link w:val="ReturnAddressChar"/>
    <w:rsid w:val="00E21326"/>
    <w:pPr>
      <w:keepLines/>
      <w:framePr w:w="5160" w:h="840" w:wrap="notBeside" w:vAnchor="page" w:hAnchor="page" w:x="6121" w:y="915" w:anchorLock="1"/>
      <w:tabs>
        <w:tab w:val="left" w:pos="2160"/>
      </w:tabs>
      <w:spacing w:line="160" w:lineRule="atLeast"/>
    </w:pPr>
    <w:rPr>
      <w:sz w:val="14"/>
      <w:lang w:val="en-US"/>
    </w:rPr>
  </w:style>
  <w:style w:type="paragraph" w:customStyle="1" w:styleId="SectionHeading">
    <w:name w:val="Section Heading"/>
    <w:basedOn w:val="14"/>
    <w:rsid w:val="00E21326"/>
    <w:pPr>
      <w:keepNext/>
      <w:keepLines/>
      <w:pBdr>
        <w:top w:val="single" w:sz="48" w:space="3" w:color="FFFFFF"/>
        <w:left w:val="single" w:sz="6" w:space="3" w:color="FFFFFF"/>
        <w:bottom w:val="single" w:sz="6" w:space="3" w:color="FFFFFF"/>
      </w:pBdr>
      <w:tabs>
        <w:tab w:val="num" w:pos="1276"/>
      </w:tabs>
      <w:suppressAutoHyphens w:val="0"/>
      <w:spacing w:before="240" w:after="120" w:line="240" w:lineRule="atLeast"/>
      <w:ind w:left="1276" w:hanging="567"/>
      <w:jc w:val="left"/>
    </w:pPr>
    <w:rPr>
      <w:rFonts w:ascii="Arial Black" w:hAnsi="Arial Black"/>
      <w:b w:val="0"/>
      <w:bCs/>
      <w:spacing w:val="-8"/>
      <w:kern w:val="20"/>
      <w:sz w:val="24"/>
      <w:szCs w:val="28"/>
      <w:lang w:val="ru-RU"/>
    </w:rPr>
  </w:style>
  <w:style w:type="paragraph" w:customStyle="1" w:styleId="SectionLabel">
    <w:name w:val="Section Label"/>
    <w:basedOn w:val="HeadingBase"/>
    <w:next w:val="ae"/>
    <w:rsid w:val="00E21326"/>
    <w:pPr>
      <w:pBdr>
        <w:bottom w:val="single" w:sz="6" w:space="2" w:color="auto"/>
      </w:pBdr>
      <w:spacing w:before="360" w:after="960"/>
      <w:ind w:left="0"/>
    </w:pPr>
    <w:rPr>
      <w:rFonts w:ascii="Arial Black" w:hAnsi="Arial Black"/>
      <w:spacing w:val="-35"/>
      <w:sz w:val="54"/>
    </w:rPr>
  </w:style>
  <w:style w:type="character" w:customStyle="1" w:styleId="Slogan">
    <w:name w:val="Slogan"/>
    <w:rsid w:val="00E21326"/>
    <w:rPr>
      <w:i/>
      <w:spacing w:val="-6"/>
      <w:sz w:val="24"/>
    </w:rPr>
  </w:style>
  <w:style w:type="paragraph" w:customStyle="1" w:styleId="SubtitleCover">
    <w:name w:val="Subtitle Cover"/>
    <w:basedOn w:val="TitleCover"/>
    <w:next w:val="ae"/>
    <w:rsid w:val="00E21326"/>
  </w:style>
  <w:style w:type="character" w:customStyle="1" w:styleId="Superscript">
    <w:name w:val="Superscript"/>
    <w:rsid w:val="00E21326"/>
    <w:rPr>
      <w:b/>
      <w:vertAlign w:val="superscript"/>
    </w:rPr>
  </w:style>
  <w:style w:type="paragraph" w:customStyle="1" w:styleId="TableHeader">
    <w:name w:val="Table Header"/>
    <w:basedOn w:val="a3"/>
    <w:rsid w:val="00E21326"/>
    <w:pPr>
      <w:spacing w:before="60" w:line="360" w:lineRule="atLeast"/>
      <w:jc w:val="center"/>
    </w:pPr>
    <w:rPr>
      <w:rFonts w:ascii="Arial Black" w:hAnsi="Arial Black"/>
      <w:sz w:val="16"/>
      <w:lang w:val="en-US"/>
    </w:rPr>
  </w:style>
  <w:style w:type="paragraph" w:styleId="affffff6">
    <w:name w:val="table of authorities"/>
    <w:basedOn w:val="a3"/>
    <w:rsid w:val="00E21326"/>
    <w:pPr>
      <w:tabs>
        <w:tab w:val="right" w:leader="dot" w:pos="7560"/>
      </w:tabs>
      <w:spacing w:line="360" w:lineRule="atLeast"/>
      <w:ind w:left="1440" w:hanging="360"/>
    </w:pPr>
    <w:rPr>
      <w:sz w:val="20"/>
      <w:lang w:val="en-US"/>
    </w:rPr>
  </w:style>
  <w:style w:type="paragraph" w:customStyle="1" w:styleId="TOCBase">
    <w:name w:val="TOC Base"/>
    <w:basedOn w:val="a3"/>
    <w:rsid w:val="00E21326"/>
    <w:pPr>
      <w:tabs>
        <w:tab w:val="right" w:leader="dot" w:pos="6480"/>
      </w:tabs>
      <w:spacing w:after="240" w:line="240" w:lineRule="atLeast"/>
    </w:pPr>
    <w:rPr>
      <w:sz w:val="20"/>
      <w:lang w:val="en-US"/>
    </w:rPr>
  </w:style>
  <w:style w:type="paragraph" w:styleId="affffff7">
    <w:name w:val="toa heading"/>
    <w:basedOn w:val="a3"/>
    <w:next w:val="affffff6"/>
    <w:rsid w:val="00E21326"/>
    <w:pPr>
      <w:keepNext/>
      <w:spacing w:line="480" w:lineRule="atLeast"/>
      <w:ind w:left="1080"/>
    </w:pPr>
    <w:rPr>
      <w:rFonts w:ascii="Arial Black" w:hAnsi="Arial Black"/>
      <w:b/>
      <w:spacing w:val="-10"/>
      <w:kern w:val="28"/>
      <w:sz w:val="20"/>
      <w:lang w:val="en-US"/>
    </w:rPr>
  </w:style>
  <w:style w:type="paragraph" w:styleId="5c">
    <w:name w:val="toc 5"/>
    <w:basedOn w:val="TOCBase"/>
    <w:autoRedefine/>
    <w:uiPriority w:val="39"/>
    <w:rsid w:val="00E21326"/>
    <w:pPr>
      <w:tabs>
        <w:tab w:val="clear" w:pos="6480"/>
      </w:tabs>
      <w:spacing w:after="0" w:line="360" w:lineRule="atLeast"/>
      <w:ind w:left="600"/>
      <w:jc w:val="left"/>
    </w:pPr>
  </w:style>
  <w:style w:type="paragraph" w:customStyle="1" w:styleId="StyleBodyTextLeft021cm">
    <w:name w:val="Style Body Text + Left:  021 cm"/>
    <w:basedOn w:val="ae"/>
    <w:rsid w:val="00E21326"/>
    <w:pPr>
      <w:widowControl w:val="0"/>
      <w:adjustRightInd w:val="0"/>
      <w:spacing w:after="120" w:line="360" w:lineRule="atLeast"/>
      <w:ind w:firstLine="567"/>
      <w:textAlignment w:val="baseline"/>
    </w:pPr>
    <w:rPr>
      <w:rFonts w:ascii="Arial" w:hAnsi="Arial"/>
      <w:spacing w:val="-5"/>
      <w:szCs w:val="28"/>
      <w:lang w:eastAsia="en-US"/>
    </w:rPr>
  </w:style>
  <w:style w:type="paragraph" w:customStyle="1" w:styleId="StyleBodyTextLeft075cmFirstline0cm">
    <w:name w:val="Style Body Text + Left:  075 cm First line:  0 cm"/>
    <w:basedOn w:val="ae"/>
    <w:rsid w:val="00E21326"/>
    <w:pPr>
      <w:widowControl w:val="0"/>
      <w:adjustRightInd w:val="0"/>
      <w:spacing w:after="120" w:line="360" w:lineRule="atLeast"/>
      <w:ind w:left="425" w:firstLine="567"/>
      <w:textAlignment w:val="baseline"/>
    </w:pPr>
    <w:rPr>
      <w:rFonts w:ascii="Arial" w:hAnsi="Arial"/>
      <w:spacing w:val="-5"/>
      <w:lang w:eastAsia="en-US"/>
    </w:rPr>
  </w:style>
  <w:style w:type="paragraph" w:customStyle="1" w:styleId="StyleHeading3Justified">
    <w:name w:val="Style Heading 3 + Justified"/>
    <w:basedOn w:val="31"/>
    <w:rsid w:val="00E21326"/>
    <w:pPr>
      <w:keepNext/>
      <w:tabs>
        <w:tab w:val="num" w:pos="1145"/>
        <w:tab w:val="num" w:pos="1702"/>
        <w:tab w:val="num" w:pos="2552"/>
      </w:tabs>
      <w:suppressAutoHyphens w:val="0"/>
      <w:spacing w:before="120" w:after="120" w:line="240" w:lineRule="atLeast"/>
      <w:ind w:left="1145" w:hanging="578"/>
      <w:jc w:val="left"/>
    </w:pPr>
    <w:rPr>
      <w:rFonts w:ascii="Calibri" w:hAnsi="Calibri"/>
      <w:bCs/>
      <w:spacing w:val="-10"/>
      <w:kern w:val="28"/>
      <w:sz w:val="24"/>
    </w:rPr>
  </w:style>
  <w:style w:type="paragraph" w:customStyle="1" w:styleId="StyleHeading1TopSinglesolidlineWhite6ptLinewidth">
    <w:name w:val="Style Heading 1 + Top: (Single solid line White  6 pt Line width..."/>
    <w:basedOn w:val="14"/>
    <w:rsid w:val="00E21326"/>
    <w:pPr>
      <w:keepNext/>
      <w:keepLines/>
      <w:pBdr>
        <w:top w:val="single" w:sz="48" w:space="9" w:color="FFFFFF"/>
        <w:left w:val="single" w:sz="6" w:space="3" w:color="FFFFFF"/>
        <w:bottom w:val="single" w:sz="6" w:space="2" w:color="FFFFFF"/>
      </w:pBdr>
      <w:tabs>
        <w:tab w:val="num" w:pos="857"/>
      </w:tabs>
      <w:suppressAutoHyphens w:val="0"/>
      <w:spacing w:before="240" w:after="120" w:line="240" w:lineRule="atLeast"/>
      <w:ind w:left="857" w:hanging="432"/>
      <w:jc w:val="left"/>
    </w:pPr>
    <w:rPr>
      <w:rFonts w:ascii="Arial Black" w:hAnsi="Arial Black"/>
      <w:b w:val="0"/>
      <w:bCs/>
      <w:spacing w:val="-8"/>
      <w:kern w:val="20"/>
      <w:sz w:val="24"/>
      <w:lang w:val="ru-RU"/>
    </w:rPr>
  </w:style>
  <w:style w:type="paragraph" w:styleId="65">
    <w:name w:val="toc 6"/>
    <w:basedOn w:val="a3"/>
    <w:next w:val="a3"/>
    <w:autoRedefine/>
    <w:uiPriority w:val="39"/>
    <w:rsid w:val="00E21326"/>
    <w:pPr>
      <w:spacing w:line="360" w:lineRule="atLeast"/>
      <w:ind w:left="800"/>
      <w:jc w:val="left"/>
    </w:pPr>
    <w:rPr>
      <w:sz w:val="20"/>
      <w:lang w:val="en-US"/>
    </w:rPr>
  </w:style>
  <w:style w:type="paragraph" w:styleId="74">
    <w:name w:val="toc 7"/>
    <w:basedOn w:val="a3"/>
    <w:next w:val="a3"/>
    <w:autoRedefine/>
    <w:uiPriority w:val="39"/>
    <w:rsid w:val="00E21326"/>
    <w:pPr>
      <w:spacing w:line="360" w:lineRule="atLeast"/>
      <w:ind w:left="1000"/>
      <w:jc w:val="left"/>
    </w:pPr>
    <w:rPr>
      <w:sz w:val="20"/>
      <w:lang w:val="en-US"/>
    </w:rPr>
  </w:style>
  <w:style w:type="paragraph" w:styleId="84">
    <w:name w:val="toc 8"/>
    <w:basedOn w:val="a3"/>
    <w:next w:val="a3"/>
    <w:autoRedefine/>
    <w:uiPriority w:val="39"/>
    <w:rsid w:val="00E21326"/>
    <w:pPr>
      <w:spacing w:line="360" w:lineRule="atLeast"/>
      <w:ind w:left="1200"/>
      <w:jc w:val="left"/>
    </w:pPr>
    <w:rPr>
      <w:sz w:val="20"/>
      <w:lang w:val="en-US"/>
    </w:rPr>
  </w:style>
  <w:style w:type="paragraph" w:customStyle="1" w:styleId="1ff1">
    <w:name w:val="аголовок 1"/>
    <w:basedOn w:val="a3"/>
    <w:next w:val="a3"/>
    <w:rsid w:val="00E21326"/>
    <w:pPr>
      <w:keepNext/>
      <w:overflowPunct w:val="0"/>
      <w:autoSpaceDE w:val="0"/>
      <w:autoSpaceDN w:val="0"/>
      <w:spacing w:line="360" w:lineRule="atLeast"/>
      <w:jc w:val="center"/>
    </w:pPr>
    <w:rPr>
      <w:b/>
      <w:sz w:val="24"/>
      <w:lang w:val="ru-RU"/>
    </w:rPr>
  </w:style>
  <w:style w:type="paragraph" w:customStyle="1" w:styleId="CowiDate">
    <w:name w:val="CowiDate"/>
    <w:basedOn w:val="FrontPageFrame"/>
    <w:next w:val="FrontPageFrame"/>
    <w:rsid w:val="00E21326"/>
    <w:pPr>
      <w:framePr w:wrap="around"/>
    </w:pPr>
  </w:style>
  <w:style w:type="paragraph" w:customStyle="1" w:styleId="FrontPageFrame">
    <w:name w:val="FrontPageFrame"/>
    <w:basedOn w:val="a3"/>
    <w:rsid w:val="00E21326"/>
    <w:pPr>
      <w:framePr w:wrap="around" w:hAnchor="margin" w:x="-2267" w:yAlign="bottom"/>
      <w:tabs>
        <w:tab w:val="left" w:pos="1134"/>
      </w:tabs>
      <w:spacing w:line="240" w:lineRule="atLeast"/>
      <w:jc w:val="left"/>
    </w:pPr>
    <w:rPr>
      <w:rFonts w:ascii="DaneHelveticaNeue" w:hAnsi="DaneHelveticaNeue"/>
      <w:sz w:val="14"/>
      <w:lang w:val="en-GB"/>
    </w:rPr>
  </w:style>
  <w:style w:type="paragraph" w:customStyle="1" w:styleId="CowiAuthor">
    <w:name w:val="CowiAuthor"/>
    <w:basedOn w:val="FrontPageFrame"/>
    <w:next w:val="FrontPageFrame"/>
    <w:rsid w:val="00E21326"/>
    <w:pPr>
      <w:framePr w:wrap="around"/>
    </w:pPr>
  </w:style>
  <w:style w:type="paragraph" w:customStyle="1" w:styleId="Stylefortableheading">
    <w:name w:val="Style for table heading"/>
    <w:basedOn w:val="a3"/>
    <w:rsid w:val="00E21326"/>
    <w:pPr>
      <w:keepNext/>
      <w:keepLines/>
      <w:suppressAutoHyphens/>
      <w:jc w:val="center"/>
    </w:pPr>
    <w:rPr>
      <w:b/>
      <w:sz w:val="20"/>
      <w:lang w:val="en-AU"/>
    </w:rPr>
  </w:style>
  <w:style w:type="character" w:customStyle="1" w:styleId="TabelTekstChar">
    <w:name w:val="TabelTekst Char"/>
    <w:aliases w:val="text Char,Body Text2 Char, Char Char3,Body Text2 Char Char Char Char Char Char Char Char Char Char1,Char Char,Основной текст Знак Char,Main text Char,Body Text Char2 Char Char,Body Text Char1 Char Char Char,Normal Char Char, Char Char1"/>
    <w:rsid w:val="00E21326"/>
    <w:rPr>
      <w:sz w:val="23"/>
      <w:lang w:val="en-GB" w:eastAsia="ru-RU" w:bidi="ar-SA"/>
    </w:rPr>
  </w:style>
  <w:style w:type="character" w:customStyle="1" w:styleId="BodyText2CharCharCharCharCharCharCharCharCharCharCharCharCharCharCharCharCharCharCharCharCharCharCharCharCharCharCharCharCharCharCharCharCharCharCharCharCharCharCharCharChar">
    <w:name w:val="Body Text2 Char Char Char Char Char Char Char Char Char Char Char Char Char Char Char Char Char Char Char Char Char Char Char Char Char Char Char Char Char Char Char Char Char Char Char Char Char Char Char Char Char"/>
    <w:rsid w:val="00E21326"/>
    <w:rPr>
      <w:sz w:val="23"/>
      <w:lang w:val="en-GB" w:eastAsia="ru-RU" w:bidi="ar-SA"/>
    </w:rPr>
  </w:style>
  <w:style w:type="paragraph" w:customStyle="1" w:styleId="3f2">
    <w:name w:val="Стиль3"/>
    <w:basedOn w:val="a3"/>
    <w:link w:val="3f3"/>
    <w:rsid w:val="00E21326"/>
    <w:pPr>
      <w:spacing w:after="270" w:line="270" w:lineRule="atLeast"/>
      <w:jc w:val="left"/>
    </w:pPr>
    <w:rPr>
      <w:sz w:val="23"/>
      <w:szCs w:val="23"/>
      <w:lang w:val="en-US"/>
    </w:rPr>
  </w:style>
  <w:style w:type="character" w:customStyle="1" w:styleId="3f3">
    <w:name w:val="Стиль3 Знак"/>
    <w:link w:val="3f2"/>
    <w:rsid w:val="00E21326"/>
    <w:rPr>
      <w:sz w:val="23"/>
      <w:szCs w:val="23"/>
      <w:lang w:val="en-US"/>
    </w:rPr>
  </w:style>
  <w:style w:type="paragraph" w:styleId="affffff8">
    <w:name w:val="annotation subject"/>
    <w:basedOn w:val="af6"/>
    <w:next w:val="af6"/>
    <w:link w:val="affffff9"/>
    <w:rsid w:val="00E21326"/>
    <w:pPr>
      <w:ind w:left="1080"/>
    </w:pPr>
    <w:rPr>
      <w:rFonts w:ascii="Times New Roman" w:hAnsi="Times New Roman"/>
      <w:b/>
      <w:bCs/>
      <w:sz w:val="16"/>
      <w:lang w:val="en-US"/>
    </w:rPr>
  </w:style>
  <w:style w:type="character" w:customStyle="1" w:styleId="affffff9">
    <w:name w:val="Тема примечания Знак"/>
    <w:link w:val="affffff8"/>
    <w:rsid w:val="00E21326"/>
    <w:rPr>
      <w:rFonts w:ascii="Journal" w:hAnsi="Journal"/>
      <w:b/>
      <w:bCs/>
      <w:sz w:val="16"/>
      <w:lang w:val="en-US"/>
    </w:rPr>
  </w:style>
  <w:style w:type="character" w:customStyle="1" w:styleId="CharChar19">
    <w:name w:val="Char Char19"/>
    <w:rsid w:val="00E21326"/>
    <w:rPr>
      <w:b/>
      <w:i/>
      <w:spacing w:val="-4"/>
      <w:kern w:val="28"/>
      <w:sz w:val="22"/>
      <w:szCs w:val="22"/>
      <w:lang w:eastAsia="en-US"/>
    </w:rPr>
  </w:style>
  <w:style w:type="paragraph" w:customStyle="1" w:styleId="StyleBodyTextIndent2Left05cmBefore18ptAfter0">
    <w:name w:val="Style Body Text Indent 2 + Left:  05 cm Before:  18 pt After:  0..."/>
    <w:basedOn w:val="a3"/>
    <w:rsid w:val="00E21326"/>
    <w:pPr>
      <w:ind w:left="284"/>
    </w:pPr>
    <w:rPr>
      <w:sz w:val="20"/>
      <w:lang w:val="en-US"/>
    </w:rPr>
  </w:style>
  <w:style w:type="table" w:styleId="5d">
    <w:name w:val="Table Grid 5"/>
    <w:basedOn w:val="a5"/>
    <w:rsid w:val="00E21326"/>
    <w:pPr>
      <w:ind w:left="1080"/>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1">
    <w:name w:val="заголовок 1"/>
    <w:basedOn w:val="a3"/>
    <w:next w:val="a3"/>
    <w:rsid w:val="00E21326"/>
    <w:pPr>
      <w:numPr>
        <w:numId w:val="9"/>
      </w:numPr>
      <w:suppressAutoHyphens/>
      <w:autoSpaceDE w:val="0"/>
      <w:autoSpaceDN w:val="0"/>
      <w:spacing w:before="960" w:after="120"/>
      <w:jc w:val="center"/>
      <w:outlineLvl w:val="0"/>
    </w:pPr>
    <w:rPr>
      <w:rFonts w:cs="Arial"/>
      <w:b/>
      <w:bCs/>
      <w:szCs w:val="28"/>
      <w:u w:val="single"/>
      <w:lang w:val="ru-RU"/>
    </w:rPr>
  </w:style>
  <w:style w:type="paragraph" w:customStyle="1" w:styleId="2">
    <w:name w:val="заголовок 2"/>
    <w:basedOn w:val="a3"/>
    <w:next w:val="a3"/>
    <w:rsid w:val="00E21326"/>
    <w:pPr>
      <w:numPr>
        <w:ilvl w:val="1"/>
        <w:numId w:val="9"/>
      </w:numPr>
      <w:autoSpaceDE w:val="0"/>
      <w:autoSpaceDN w:val="0"/>
      <w:jc w:val="left"/>
      <w:outlineLvl w:val="1"/>
    </w:pPr>
    <w:rPr>
      <w:rFonts w:cs="Arial"/>
      <w:sz w:val="20"/>
      <w:lang w:val="ru-RU"/>
    </w:rPr>
  </w:style>
  <w:style w:type="paragraph" w:customStyle="1" w:styleId="30">
    <w:name w:val="заголовок 3"/>
    <w:basedOn w:val="a3"/>
    <w:next w:val="a3"/>
    <w:rsid w:val="00E21326"/>
    <w:pPr>
      <w:numPr>
        <w:ilvl w:val="2"/>
        <w:numId w:val="9"/>
      </w:numPr>
      <w:tabs>
        <w:tab w:val="num" w:pos="0"/>
      </w:tabs>
      <w:autoSpaceDE w:val="0"/>
      <w:autoSpaceDN w:val="0"/>
      <w:ind w:left="568"/>
      <w:jc w:val="left"/>
      <w:outlineLvl w:val="2"/>
    </w:pPr>
    <w:rPr>
      <w:rFonts w:cs="Arial"/>
      <w:sz w:val="20"/>
      <w:lang w:val="ru-RU"/>
    </w:rPr>
  </w:style>
  <w:style w:type="paragraph" w:customStyle="1" w:styleId="4">
    <w:name w:val="заголовок 4"/>
    <w:basedOn w:val="30"/>
    <w:next w:val="a3"/>
    <w:rsid w:val="00E21326"/>
    <w:pPr>
      <w:numPr>
        <w:ilvl w:val="3"/>
      </w:numPr>
    </w:pPr>
  </w:style>
  <w:style w:type="paragraph" w:customStyle="1" w:styleId="5">
    <w:name w:val="заголовок 5"/>
    <w:basedOn w:val="a3"/>
    <w:next w:val="a3"/>
    <w:rsid w:val="00E21326"/>
    <w:pPr>
      <w:numPr>
        <w:ilvl w:val="4"/>
        <w:numId w:val="9"/>
      </w:numPr>
      <w:autoSpaceDE w:val="0"/>
      <w:autoSpaceDN w:val="0"/>
      <w:jc w:val="left"/>
      <w:outlineLvl w:val="4"/>
    </w:pPr>
    <w:rPr>
      <w:rFonts w:cs="Arial"/>
      <w:sz w:val="20"/>
      <w:lang w:val="ru-RU"/>
    </w:rPr>
  </w:style>
  <w:style w:type="paragraph" w:customStyle="1" w:styleId="6">
    <w:name w:val="заголовок 6"/>
    <w:basedOn w:val="a3"/>
    <w:next w:val="a3"/>
    <w:rsid w:val="00E21326"/>
    <w:pPr>
      <w:numPr>
        <w:ilvl w:val="5"/>
        <w:numId w:val="9"/>
      </w:numPr>
      <w:autoSpaceDE w:val="0"/>
      <w:autoSpaceDN w:val="0"/>
      <w:spacing w:before="240" w:after="60"/>
      <w:jc w:val="left"/>
      <w:outlineLvl w:val="5"/>
    </w:pPr>
    <w:rPr>
      <w:rFonts w:cs="Arial"/>
      <w:i/>
      <w:iCs/>
      <w:szCs w:val="28"/>
      <w:lang w:val="ru-RU"/>
    </w:rPr>
  </w:style>
  <w:style w:type="paragraph" w:customStyle="1" w:styleId="7">
    <w:name w:val="заголовок 7"/>
    <w:basedOn w:val="a3"/>
    <w:next w:val="a3"/>
    <w:rsid w:val="00E21326"/>
    <w:pPr>
      <w:numPr>
        <w:ilvl w:val="6"/>
        <w:numId w:val="9"/>
      </w:numPr>
      <w:autoSpaceDE w:val="0"/>
      <w:autoSpaceDN w:val="0"/>
      <w:spacing w:before="240" w:after="60"/>
      <w:jc w:val="left"/>
      <w:outlineLvl w:val="6"/>
    </w:pPr>
    <w:rPr>
      <w:rFonts w:cs="Arial"/>
      <w:sz w:val="20"/>
      <w:lang w:val="ru-RU"/>
    </w:rPr>
  </w:style>
  <w:style w:type="paragraph" w:customStyle="1" w:styleId="8">
    <w:name w:val="заголовок 8"/>
    <w:basedOn w:val="a3"/>
    <w:next w:val="a3"/>
    <w:rsid w:val="00E21326"/>
    <w:pPr>
      <w:numPr>
        <w:ilvl w:val="7"/>
        <w:numId w:val="9"/>
      </w:numPr>
      <w:autoSpaceDE w:val="0"/>
      <w:autoSpaceDN w:val="0"/>
      <w:spacing w:before="240" w:after="60"/>
      <w:jc w:val="left"/>
      <w:outlineLvl w:val="7"/>
    </w:pPr>
    <w:rPr>
      <w:rFonts w:cs="Arial"/>
      <w:i/>
      <w:iCs/>
      <w:sz w:val="20"/>
      <w:lang w:val="ru-RU"/>
    </w:rPr>
  </w:style>
  <w:style w:type="paragraph" w:customStyle="1" w:styleId="9">
    <w:name w:val="заголовок 9"/>
    <w:basedOn w:val="a3"/>
    <w:next w:val="a3"/>
    <w:rsid w:val="00E21326"/>
    <w:pPr>
      <w:numPr>
        <w:ilvl w:val="8"/>
        <w:numId w:val="9"/>
      </w:numPr>
      <w:autoSpaceDE w:val="0"/>
      <w:autoSpaceDN w:val="0"/>
      <w:spacing w:before="240" w:after="60"/>
      <w:jc w:val="left"/>
      <w:outlineLvl w:val="8"/>
    </w:pPr>
    <w:rPr>
      <w:rFonts w:cs="Arial"/>
      <w:sz w:val="16"/>
      <w:szCs w:val="16"/>
      <w:vertAlign w:val="superscript"/>
      <w:lang w:val="ru-RU"/>
    </w:rPr>
  </w:style>
  <w:style w:type="paragraph" w:customStyle="1" w:styleId="affffffa">
    <w:name w:val="Ариал"/>
    <w:basedOn w:val="a3"/>
    <w:link w:val="affffffb"/>
    <w:rsid w:val="00E21326"/>
    <w:pPr>
      <w:spacing w:after="120" w:line="360" w:lineRule="auto"/>
      <w:ind w:firstLine="851"/>
    </w:pPr>
    <w:rPr>
      <w:sz w:val="24"/>
    </w:rPr>
  </w:style>
  <w:style w:type="paragraph" w:customStyle="1" w:styleId="font5">
    <w:name w:val="font5"/>
    <w:basedOn w:val="a3"/>
    <w:rsid w:val="00E21326"/>
    <w:pPr>
      <w:spacing w:before="100" w:beforeAutospacing="1" w:after="100" w:afterAutospacing="1"/>
      <w:jc w:val="left"/>
    </w:pPr>
    <w:rPr>
      <w:rFonts w:ascii="Tahoma" w:hAnsi="Tahoma" w:cs="Tahoma"/>
      <w:color w:val="000000"/>
      <w:sz w:val="16"/>
      <w:szCs w:val="16"/>
      <w:lang w:val="ru-RU"/>
    </w:rPr>
  </w:style>
  <w:style w:type="paragraph" w:customStyle="1" w:styleId="font6">
    <w:name w:val="font6"/>
    <w:basedOn w:val="a3"/>
    <w:rsid w:val="00E21326"/>
    <w:pPr>
      <w:spacing w:before="100" w:beforeAutospacing="1" w:after="100" w:afterAutospacing="1"/>
      <w:jc w:val="left"/>
    </w:pPr>
    <w:rPr>
      <w:rFonts w:ascii="Tahoma" w:hAnsi="Tahoma" w:cs="Tahoma"/>
      <w:b/>
      <w:bCs/>
      <w:color w:val="000000"/>
      <w:sz w:val="16"/>
      <w:szCs w:val="16"/>
      <w:lang w:val="ru-RU"/>
    </w:rPr>
  </w:style>
  <w:style w:type="paragraph" w:customStyle="1" w:styleId="xl78">
    <w:name w:val="xl78"/>
    <w:basedOn w:val="a3"/>
    <w:rsid w:val="00E21326"/>
    <w:pPr>
      <w:pBdr>
        <w:bottom w:val="single" w:sz="4" w:space="0" w:color="auto"/>
      </w:pBdr>
      <w:shd w:val="clear" w:color="auto" w:fill="CCCCFF"/>
      <w:spacing w:before="100" w:beforeAutospacing="1" w:after="100" w:afterAutospacing="1"/>
      <w:jc w:val="center"/>
      <w:textAlignment w:val="center"/>
    </w:pPr>
    <w:rPr>
      <w:b/>
      <w:bCs/>
      <w:sz w:val="16"/>
      <w:szCs w:val="16"/>
      <w:lang w:val="ru-RU"/>
    </w:rPr>
  </w:style>
  <w:style w:type="paragraph" w:customStyle="1" w:styleId="xl79">
    <w:name w:val="xl79"/>
    <w:basedOn w:val="a3"/>
    <w:rsid w:val="00E21326"/>
    <w:pPr>
      <w:pBdr>
        <w:bottom w:val="single" w:sz="4" w:space="0" w:color="auto"/>
      </w:pBdr>
      <w:shd w:val="clear" w:color="auto" w:fill="CCCCFF"/>
      <w:spacing w:before="100" w:beforeAutospacing="1" w:after="100" w:afterAutospacing="1"/>
      <w:jc w:val="center"/>
      <w:textAlignment w:val="center"/>
    </w:pPr>
    <w:rPr>
      <w:b/>
      <w:bCs/>
      <w:sz w:val="16"/>
      <w:szCs w:val="16"/>
      <w:lang w:val="ru-RU"/>
    </w:rPr>
  </w:style>
  <w:style w:type="paragraph" w:customStyle="1" w:styleId="xl80">
    <w:name w:val="xl80"/>
    <w:basedOn w:val="a3"/>
    <w:rsid w:val="00E21326"/>
    <w:pPr>
      <w:pBdr>
        <w:bottom w:val="single" w:sz="4" w:space="0" w:color="auto"/>
      </w:pBdr>
      <w:shd w:val="clear" w:color="auto" w:fill="CCCCFF"/>
      <w:spacing w:before="100" w:beforeAutospacing="1" w:after="100" w:afterAutospacing="1"/>
      <w:jc w:val="center"/>
      <w:textAlignment w:val="center"/>
    </w:pPr>
    <w:rPr>
      <w:rFonts w:cs="Arial"/>
      <w:b/>
      <w:bCs/>
      <w:color w:val="000000"/>
      <w:sz w:val="14"/>
      <w:szCs w:val="14"/>
      <w:lang w:val="ru-RU"/>
    </w:rPr>
  </w:style>
  <w:style w:type="paragraph" w:customStyle="1" w:styleId="xl81">
    <w:name w:val="xl81"/>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pPr>
    <w:rPr>
      <w:rFonts w:cs="Arial"/>
      <w:color w:val="000000"/>
      <w:sz w:val="16"/>
      <w:szCs w:val="16"/>
      <w:lang w:val="ru-RU"/>
    </w:rPr>
  </w:style>
  <w:style w:type="paragraph" w:customStyle="1" w:styleId="xl82">
    <w:name w:val="xl82"/>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cs="Arial"/>
      <w:color w:val="000000"/>
      <w:sz w:val="24"/>
      <w:szCs w:val="24"/>
      <w:lang w:val="ru-RU"/>
    </w:rPr>
  </w:style>
  <w:style w:type="paragraph" w:customStyle="1" w:styleId="xl83">
    <w:name w:val="xl83"/>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sz w:val="24"/>
      <w:szCs w:val="24"/>
      <w:lang w:val="ru-RU"/>
    </w:rPr>
  </w:style>
  <w:style w:type="paragraph" w:customStyle="1" w:styleId="xl84">
    <w:name w:val="xl84"/>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ru-RU"/>
    </w:rPr>
  </w:style>
  <w:style w:type="paragraph" w:customStyle="1" w:styleId="xl85">
    <w:name w:val="xl85"/>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ru-RU"/>
    </w:rPr>
  </w:style>
  <w:style w:type="paragraph" w:customStyle="1" w:styleId="xl86">
    <w:name w:val="xl86"/>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cs="Arial"/>
      <w:b/>
      <w:bCs/>
      <w:sz w:val="16"/>
      <w:szCs w:val="16"/>
      <w:lang w:val="ru-RU"/>
    </w:rPr>
  </w:style>
  <w:style w:type="paragraph" w:customStyle="1" w:styleId="xl87">
    <w:name w:val="xl87"/>
    <w:basedOn w:val="a3"/>
    <w:rsid w:val="00E21326"/>
    <w:pPr>
      <w:pBdr>
        <w:top w:val="single" w:sz="4" w:space="0" w:color="auto"/>
        <w:left w:val="single" w:sz="4" w:space="0" w:color="auto"/>
        <w:right w:val="single" w:sz="4" w:space="0" w:color="auto"/>
      </w:pBdr>
      <w:shd w:val="clear" w:color="auto" w:fill="CCCCFF"/>
      <w:spacing w:before="100" w:beforeAutospacing="1" w:after="100" w:afterAutospacing="1"/>
      <w:jc w:val="center"/>
      <w:textAlignment w:val="center"/>
    </w:pPr>
    <w:rPr>
      <w:rFonts w:cs="Arial"/>
      <w:b/>
      <w:bCs/>
      <w:sz w:val="16"/>
      <w:szCs w:val="16"/>
      <w:lang w:val="ru-RU"/>
    </w:rPr>
  </w:style>
  <w:style w:type="paragraph" w:customStyle="1" w:styleId="xl88">
    <w:name w:val="xl88"/>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cs="Arial"/>
      <w:b/>
      <w:bCs/>
      <w:color w:val="000000"/>
      <w:sz w:val="14"/>
      <w:szCs w:val="14"/>
      <w:lang w:val="ru-RU"/>
    </w:rPr>
  </w:style>
  <w:style w:type="paragraph" w:customStyle="1" w:styleId="xl89">
    <w:name w:val="xl89"/>
    <w:basedOn w:val="a3"/>
    <w:rsid w:val="00E21326"/>
    <w:pPr>
      <w:pBdr>
        <w:top w:val="single" w:sz="4" w:space="0" w:color="auto"/>
        <w:left w:val="single" w:sz="4" w:space="0" w:color="auto"/>
        <w:right w:val="single" w:sz="4" w:space="0" w:color="auto"/>
      </w:pBdr>
      <w:shd w:val="clear" w:color="auto" w:fill="CCCCFF"/>
      <w:spacing w:before="100" w:beforeAutospacing="1" w:after="100" w:afterAutospacing="1"/>
      <w:jc w:val="center"/>
      <w:textAlignment w:val="center"/>
    </w:pPr>
    <w:rPr>
      <w:rFonts w:cs="Arial"/>
      <w:b/>
      <w:bCs/>
      <w:color w:val="000000"/>
      <w:sz w:val="14"/>
      <w:szCs w:val="14"/>
      <w:lang w:val="ru-RU"/>
    </w:rPr>
  </w:style>
  <w:style w:type="paragraph" w:customStyle="1" w:styleId="xl90">
    <w:name w:val="xl90"/>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b/>
      <w:bCs/>
      <w:sz w:val="16"/>
      <w:szCs w:val="16"/>
      <w:lang w:val="ru-RU"/>
    </w:rPr>
  </w:style>
  <w:style w:type="paragraph" w:customStyle="1" w:styleId="xl91">
    <w:name w:val="xl91"/>
    <w:basedOn w:val="a3"/>
    <w:rsid w:val="00E21326"/>
    <w:pPr>
      <w:pBdr>
        <w:top w:val="single" w:sz="4" w:space="0" w:color="auto"/>
        <w:left w:val="single" w:sz="4" w:space="0" w:color="auto"/>
        <w:right w:val="single" w:sz="4" w:space="0" w:color="auto"/>
      </w:pBdr>
      <w:shd w:val="clear" w:color="auto" w:fill="CCCCFF"/>
      <w:spacing w:before="100" w:beforeAutospacing="1" w:after="100" w:afterAutospacing="1"/>
      <w:jc w:val="center"/>
      <w:textAlignment w:val="center"/>
    </w:pPr>
    <w:rPr>
      <w:b/>
      <w:bCs/>
      <w:sz w:val="16"/>
      <w:szCs w:val="16"/>
      <w:lang w:val="ru-RU"/>
    </w:rPr>
  </w:style>
  <w:style w:type="paragraph" w:customStyle="1" w:styleId="xl92">
    <w:name w:val="xl92"/>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cs="Arial"/>
      <w:color w:val="000000"/>
      <w:szCs w:val="28"/>
      <w:lang w:val="ru-RU"/>
    </w:rPr>
  </w:style>
  <w:style w:type="paragraph" w:customStyle="1" w:styleId="xl93">
    <w:name w:val="xl93"/>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cs="Arial"/>
      <w:color w:val="000000"/>
      <w:sz w:val="16"/>
      <w:szCs w:val="16"/>
      <w:lang w:val="ru-RU"/>
    </w:rPr>
  </w:style>
  <w:style w:type="paragraph" w:customStyle="1" w:styleId="xl94">
    <w:name w:val="xl94"/>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b/>
      <w:bCs/>
      <w:sz w:val="14"/>
      <w:szCs w:val="14"/>
      <w:lang w:val="ru-RU"/>
    </w:rPr>
  </w:style>
  <w:style w:type="paragraph" w:customStyle="1" w:styleId="xl95">
    <w:name w:val="xl95"/>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cs="Arial"/>
      <w:b/>
      <w:bCs/>
      <w:sz w:val="14"/>
      <w:szCs w:val="14"/>
      <w:lang w:val="ru-RU"/>
    </w:rPr>
  </w:style>
  <w:style w:type="paragraph" w:customStyle="1" w:styleId="xl96">
    <w:name w:val="xl96"/>
    <w:basedOn w:val="a3"/>
    <w:rsid w:val="00E21326"/>
    <w:pPr>
      <w:pBdr>
        <w:top w:val="single" w:sz="4" w:space="0" w:color="auto"/>
        <w:left w:val="single" w:sz="4" w:space="0" w:color="auto"/>
        <w:right w:val="single" w:sz="4" w:space="0" w:color="auto"/>
      </w:pBdr>
      <w:shd w:val="clear" w:color="auto" w:fill="CCCCFF"/>
      <w:spacing w:before="100" w:beforeAutospacing="1" w:after="100" w:afterAutospacing="1"/>
      <w:jc w:val="center"/>
      <w:textAlignment w:val="center"/>
    </w:pPr>
    <w:rPr>
      <w:rFonts w:cs="Arial"/>
      <w:b/>
      <w:bCs/>
      <w:sz w:val="14"/>
      <w:szCs w:val="14"/>
      <w:lang w:val="ru-RU"/>
    </w:rPr>
  </w:style>
  <w:style w:type="paragraph" w:customStyle="1" w:styleId="xl97">
    <w:name w:val="xl97"/>
    <w:basedOn w:val="a3"/>
    <w:rsid w:val="00E21326"/>
    <w:pPr>
      <w:pBdr>
        <w:top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sz w:val="24"/>
      <w:szCs w:val="24"/>
      <w:lang w:val="ru-RU"/>
    </w:rPr>
  </w:style>
  <w:style w:type="paragraph" w:customStyle="1" w:styleId="xl98">
    <w:name w:val="xl98"/>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cs="Arial"/>
      <w:color w:val="000000"/>
      <w:sz w:val="24"/>
      <w:szCs w:val="24"/>
      <w:lang w:val="ru-RU"/>
    </w:rPr>
  </w:style>
  <w:style w:type="paragraph" w:customStyle="1" w:styleId="xl99">
    <w:name w:val="xl99"/>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sz w:val="24"/>
      <w:szCs w:val="24"/>
      <w:lang w:val="ru-RU"/>
    </w:rPr>
  </w:style>
  <w:style w:type="paragraph" w:customStyle="1" w:styleId="xl100">
    <w:name w:val="xl100"/>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b/>
      <w:bCs/>
      <w:sz w:val="16"/>
      <w:szCs w:val="16"/>
      <w:lang w:val="ru-RU"/>
    </w:rPr>
  </w:style>
  <w:style w:type="character" w:customStyle="1" w:styleId="aff8">
    <w:name w:val="Список Знак"/>
    <w:aliases w:val="List Char Знак"/>
    <w:link w:val="aff7"/>
    <w:rsid w:val="00E21326"/>
    <w:rPr>
      <w:rFonts w:cs="Mangal"/>
      <w:sz w:val="28"/>
      <w:lang w:val="uk-UA" w:eastAsia="ar-SA"/>
    </w:rPr>
  </w:style>
  <w:style w:type="character" w:customStyle="1" w:styleId="afff9">
    <w:name w:val="Маркированный список Знак"/>
    <w:link w:val="a"/>
    <w:rsid w:val="00E21326"/>
    <w:rPr>
      <w:rFonts w:cs="Mangal"/>
      <w:sz w:val="24"/>
      <w:szCs w:val="24"/>
      <w:lang w:val="uk-UA" w:eastAsia="ar-SA"/>
    </w:rPr>
  </w:style>
  <w:style w:type="character" w:customStyle="1" w:styleId="CharChar">
    <w:name w:val="Знак Char Char"/>
    <w:rsid w:val="00E21326"/>
    <w:rPr>
      <w:rFonts w:ascii="Arial Narrow" w:hAnsi="Arial Narrow"/>
      <w:b/>
      <w:spacing w:val="-5"/>
      <w:lang w:val="en-US" w:eastAsia="en-US" w:bidi="ar-SA"/>
    </w:rPr>
  </w:style>
  <w:style w:type="character" w:customStyle="1" w:styleId="spelle">
    <w:name w:val="spelle"/>
    <w:rsid w:val="00E21326"/>
  </w:style>
  <w:style w:type="character" w:customStyle="1" w:styleId="SUBST">
    <w:name w:val="__SUBST"/>
    <w:rsid w:val="00E21326"/>
    <w:rPr>
      <w:b/>
      <w:bCs/>
      <w:i/>
      <w:iCs/>
      <w:sz w:val="22"/>
      <w:szCs w:val="22"/>
    </w:rPr>
  </w:style>
  <w:style w:type="paragraph" w:customStyle="1" w:styleId="Normal1">
    <w:name w:val="Normal1"/>
    <w:rsid w:val="00E21326"/>
    <w:pPr>
      <w:spacing w:line="190" w:lineRule="atLeast"/>
      <w:ind w:left="1077" w:firstLine="425"/>
      <w:jc w:val="both"/>
    </w:pPr>
  </w:style>
  <w:style w:type="paragraph" w:customStyle="1" w:styleId="txt">
    <w:name w:val="txt"/>
    <w:basedOn w:val="a3"/>
    <w:rsid w:val="00E21326"/>
    <w:pPr>
      <w:spacing w:before="20" w:after="20"/>
      <w:ind w:left="20" w:right="20"/>
    </w:pPr>
    <w:rPr>
      <w:rFonts w:ascii="Verdana" w:hAnsi="Verdana"/>
      <w:color w:val="000000"/>
      <w:sz w:val="18"/>
      <w:szCs w:val="18"/>
      <w:lang w:val="ru-RU"/>
    </w:rPr>
  </w:style>
  <w:style w:type="paragraph" w:customStyle="1" w:styleId="affffffc">
    <w:name w:val="Текст в таблице"/>
    <w:basedOn w:val="a3"/>
    <w:rsid w:val="00E21326"/>
    <w:pPr>
      <w:jc w:val="left"/>
    </w:pPr>
    <w:rPr>
      <w:sz w:val="24"/>
      <w:lang w:val="ru-RU"/>
    </w:rPr>
  </w:style>
  <w:style w:type="paragraph" w:customStyle="1" w:styleId="66">
    <w:name w:val="Основной текст6"/>
    <w:basedOn w:val="a3"/>
    <w:rsid w:val="00E21326"/>
    <w:pPr>
      <w:spacing w:before="60" w:after="60"/>
      <w:ind w:firstLine="567"/>
    </w:pPr>
    <w:rPr>
      <w:lang w:val="en-US"/>
    </w:rPr>
  </w:style>
  <w:style w:type="character" w:customStyle="1" w:styleId="ListBulletChar">
    <w:name w:val="List Bullet Char"/>
    <w:rsid w:val="00E21326"/>
    <w:rPr>
      <w:spacing w:val="-5"/>
    </w:rPr>
  </w:style>
  <w:style w:type="character" w:customStyle="1" w:styleId="CharChar22">
    <w:name w:val="Char Char22"/>
    <w:rsid w:val="00E21326"/>
    <w:rPr>
      <w:rFonts w:ascii="Arial Black" w:hAnsi="Arial Black"/>
      <w:caps/>
      <w:spacing w:val="-8"/>
      <w:kern w:val="20"/>
      <w:sz w:val="24"/>
      <w:szCs w:val="24"/>
      <w:lang w:eastAsia="en-US"/>
    </w:rPr>
  </w:style>
  <w:style w:type="table" w:styleId="affffffd">
    <w:name w:val="Table Elegant"/>
    <w:basedOn w:val="a5"/>
    <w:rsid w:val="00E21326"/>
    <w:pPr>
      <w:ind w:left="108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fffe">
    <w:name w:val="Îáû÷íûé"/>
    <w:rsid w:val="00E21326"/>
    <w:pPr>
      <w:widowControl w:val="0"/>
      <w:ind w:firstLine="425"/>
      <w:jc w:val="both"/>
    </w:pPr>
  </w:style>
  <w:style w:type="character" w:customStyle="1" w:styleId="PictureChar">
    <w:name w:val="Picture Char"/>
    <w:link w:val="Picture"/>
    <w:rsid w:val="00E21326"/>
    <w:rPr>
      <w:lang w:val="en-US"/>
    </w:rPr>
  </w:style>
  <w:style w:type="character" w:customStyle="1" w:styleId="HeaderBaseChar">
    <w:name w:val="Header Base Char"/>
    <w:link w:val="HeaderBase"/>
    <w:rsid w:val="00E21326"/>
    <w:rPr>
      <w:caps/>
      <w:sz w:val="15"/>
      <w:lang w:val="en-US"/>
    </w:rPr>
  </w:style>
  <w:style w:type="paragraph" w:customStyle="1" w:styleId="StyleTableTextJustifiedBefore6ptAfter6pt">
    <w:name w:val="Style Table Text + Justified Before:  6 pt After:  6 pt"/>
    <w:basedOn w:val="TableText"/>
    <w:rsid w:val="00E21326"/>
    <w:pPr>
      <w:ind w:firstLine="0"/>
    </w:pPr>
    <w:rPr>
      <w:szCs w:val="20"/>
      <w:lang w:val="en-US"/>
    </w:rPr>
  </w:style>
  <w:style w:type="table" w:customStyle="1" w:styleId="TableGrid1">
    <w:name w:val="Table Grid1"/>
    <w:basedOn w:val="a5"/>
    <w:next w:val="afa"/>
    <w:rsid w:val="00E21326"/>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cPr>
    </w:tblStylePr>
    <w:tblStylePr w:type="band2Horz">
      <w:tblPr/>
      <w:tcPr>
        <w:shd w:val="clear" w:color="auto" w:fill="D9D9D9"/>
      </w:tcPr>
    </w:tblStylePr>
  </w:style>
  <w:style w:type="paragraph" w:customStyle="1" w:styleId="Newnumberedconclushions">
    <w:name w:val="New numbered conclushions"/>
    <w:basedOn w:val="ae"/>
    <w:rsid w:val="00E21326"/>
    <w:pPr>
      <w:tabs>
        <w:tab w:val="num" w:pos="851"/>
      </w:tabs>
      <w:spacing w:after="120" w:line="240" w:lineRule="auto"/>
      <w:ind w:left="851" w:hanging="284"/>
    </w:pPr>
    <w:rPr>
      <w:rFonts w:ascii="Arial" w:hAnsi="Arial"/>
      <w:spacing w:val="-5"/>
      <w:szCs w:val="28"/>
      <w:lang w:eastAsia="en-US"/>
    </w:rPr>
  </w:style>
  <w:style w:type="paragraph" w:customStyle="1" w:styleId="Style1">
    <w:name w:val="Style1"/>
    <w:basedOn w:val="Newnumberedconclushions"/>
    <w:rsid w:val="00E21326"/>
    <w:pPr>
      <w:tabs>
        <w:tab w:val="clear" w:pos="851"/>
      </w:tabs>
      <w:ind w:left="1284" w:hanging="360"/>
    </w:pPr>
  </w:style>
  <w:style w:type="paragraph" w:customStyle="1" w:styleId="FR2">
    <w:name w:val="FR2"/>
    <w:uiPriority w:val="99"/>
    <w:rsid w:val="00E21326"/>
    <w:pPr>
      <w:widowControl w:val="0"/>
      <w:overflowPunct w:val="0"/>
      <w:autoSpaceDE w:val="0"/>
      <w:autoSpaceDN w:val="0"/>
      <w:adjustRightInd w:val="0"/>
      <w:spacing w:before="60"/>
      <w:ind w:firstLine="425"/>
      <w:jc w:val="both"/>
      <w:textAlignment w:val="baseline"/>
    </w:pPr>
    <w:rPr>
      <w:rFonts w:ascii="Arial" w:hAnsi="Arial"/>
      <w:sz w:val="18"/>
    </w:rPr>
  </w:style>
  <w:style w:type="paragraph" w:customStyle="1" w:styleId="afffffff">
    <w:name w:val="Нормальный"/>
    <w:rsid w:val="00E21326"/>
    <w:pPr>
      <w:tabs>
        <w:tab w:val="left" w:pos="567"/>
        <w:tab w:val="left" w:pos="2268"/>
        <w:tab w:val="left" w:pos="3118"/>
        <w:tab w:val="left" w:pos="4039"/>
        <w:tab w:val="left" w:pos="4819"/>
        <w:tab w:val="left" w:pos="5670"/>
        <w:tab w:val="left" w:pos="6520"/>
      </w:tabs>
      <w:spacing w:line="360" w:lineRule="auto"/>
      <w:ind w:firstLine="425"/>
      <w:jc w:val="both"/>
    </w:pPr>
    <w:rPr>
      <w:rFonts w:ascii="Courier New" w:hAnsi="Courier New"/>
      <w:b/>
      <w:sz w:val="24"/>
    </w:rPr>
  </w:style>
  <w:style w:type="paragraph" w:customStyle="1" w:styleId="txblblueb">
    <w:name w:val="txblblueb"/>
    <w:basedOn w:val="a3"/>
    <w:rsid w:val="00E21326"/>
    <w:pPr>
      <w:spacing w:before="240"/>
    </w:pPr>
    <w:rPr>
      <w:rFonts w:ascii="Verdana" w:hAnsi="Verdana"/>
      <w:color w:val="000000"/>
      <w:sz w:val="19"/>
      <w:szCs w:val="19"/>
      <w:lang w:val="ru-RU"/>
    </w:rPr>
  </w:style>
  <w:style w:type="table" w:customStyle="1" w:styleId="afffffff0">
    <w:name w:val="Папушкин"/>
    <w:basedOn w:val="afa"/>
    <w:rsid w:val="00E21326"/>
    <w:pPr>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character" w:customStyle="1" w:styleId="TabelTekst">
    <w:name w:val="TabelTekst Знак"/>
    <w:aliases w:val="text Знак,Body Text2 Знак, Char Знак,Body Text2 Char Char Char Char Char Char Char Char Char Знак,Char Знак,Основной текст Знак Знак,Main text Знак,Body Text Char2 Char Знак,Body Text Char1 Char Char Знак"/>
    <w:rsid w:val="00E21326"/>
    <w:rPr>
      <w:rFonts w:ascii="Arial" w:hAnsi="Arial"/>
      <w:spacing w:val="-5"/>
      <w:sz w:val="22"/>
      <w:szCs w:val="22"/>
      <w:lang w:val="ru-RU" w:eastAsia="en-US" w:bidi="ar-SA"/>
    </w:rPr>
  </w:style>
  <w:style w:type="character" w:customStyle="1" w:styleId="152">
    <w:name w:val="Знак Знак15"/>
    <w:rsid w:val="00E21326"/>
    <w:rPr>
      <w:b/>
      <w:i/>
      <w:spacing w:val="-4"/>
      <w:kern w:val="28"/>
      <w:sz w:val="22"/>
      <w:szCs w:val="22"/>
      <w:lang w:val="ru-RU" w:eastAsia="en-US" w:bidi="ar-SA"/>
    </w:rPr>
  </w:style>
  <w:style w:type="paragraph" w:customStyle="1" w:styleId="610">
    <w:name w:val="Стиль Основной текст + Перед:  6 пт1"/>
    <w:basedOn w:val="ae"/>
    <w:rsid w:val="00E21326"/>
    <w:pPr>
      <w:spacing w:line="360" w:lineRule="auto"/>
      <w:ind w:firstLine="0"/>
    </w:pPr>
    <w:rPr>
      <w:rFonts w:ascii="Arial" w:hAnsi="Arial"/>
      <w:sz w:val="24"/>
    </w:rPr>
  </w:style>
  <w:style w:type="character" w:customStyle="1" w:styleId="CharChar191">
    <w:name w:val="Char Char191"/>
    <w:rsid w:val="00E21326"/>
    <w:rPr>
      <w:b/>
      <w:i/>
      <w:spacing w:val="-4"/>
      <w:kern w:val="28"/>
      <w:sz w:val="22"/>
      <w:szCs w:val="22"/>
      <w:lang w:eastAsia="en-US"/>
    </w:rPr>
  </w:style>
  <w:style w:type="character" w:customStyle="1" w:styleId="CharChar2">
    <w:name w:val="Знак Char Char2"/>
    <w:rsid w:val="00E21326"/>
    <w:rPr>
      <w:rFonts w:ascii="Arial Narrow" w:hAnsi="Arial Narrow"/>
      <w:b/>
      <w:spacing w:val="-5"/>
      <w:lang w:val="en-US" w:eastAsia="en-US" w:bidi="ar-SA"/>
    </w:rPr>
  </w:style>
  <w:style w:type="character" w:customStyle="1" w:styleId="CharChar221">
    <w:name w:val="Char Char221"/>
    <w:rsid w:val="00E21326"/>
    <w:rPr>
      <w:rFonts w:ascii="Arial Black" w:hAnsi="Arial Black"/>
      <w:caps/>
      <w:spacing w:val="-8"/>
      <w:kern w:val="20"/>
      <w:sz w:val="24"/>
      <w:szCs w:val="24"/>
      <w:lang w:eastAsia="en-US"/>
    </w:rPr>
  </w:style>
  <w:style w:type="character" w:customStyle="1" w:styleId="1510">
    <w:name w:val="Знак Знак151"/>
    <w:rsid w:val="00E21326"/>
    <w:rPr>
      <w:b/>
      <w:i/>
      <w:spacing w:val="-4"/>
      <w:kern w:val="28"/>
      <w:sz w:val="22"/>
      <w:szCs w:val="22"/>
      <w:lang w:val="ru-RU" w:eastAsia="en-US" w:bidi="ar-SA"/>
    </w:rPr>
  </w:style>
  <w:style w:type="table" w:styleId="1ff2">
    <w:name w:val="Table Grid 1"/>
    <w:basedOn w:val="a5"/>
    <w:rsid w:val="00E21326"/>
    <w:pPr>
      <w:widowControl w:val="0"/>
      <w:adjustRightInd w:val="0"/>
      <w:spacing w:line="360" w:lineRule="atLeast"/>
      <w:ind w:left="1080"/>
      <w:jc w:val="both"/>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8">
    <w:name w:val="Знак Знак2"/>
    <w:basedOn w:val="a3"/>
    <w:rsid w:val="00E21326"/>
    <w:pPr>
      <w:spacing w:before="100" w:beforeAutospacing="1" w:after="100" w:afterAutospacing="1"/>
      <w:jc w:val="left"/>
    </w:pPr>
    <w:rPr>
      <w:rFonts w:ascii="Arial Black" w:hAnsi="Arial Black"/>
      <w:spacing w:val="-10"/>
      <w:kern w:val="28"/>
      <w:sz w:val="24"/>
      <w:szCs w:val="24"/>
      <w:lang w:val="ru-RU"/>
    </w:rPr>
  </w:style>
  <w:style w:type="character" w:styleId="HTML1">
    <w:name w:val="HTML Cite"/>
    <w:rsid w:val="00E21326"/>
    <w:rPr>
      <w:rFonts w:ascii="Arial Black" w:hAnsi="Arial Black"/>
      <w:i/>
      <w:iCs/>
      <w:spacing w:val="-10"/>
      <w:kern w:val="28"/>
      <w:sz w:val="24"/>
      <w:szCs w:val="24"/>
      <w:lang w:val="ru-RU" w:eastAsia="en-US" w:bidi="ar-SA"/>
    </w:rPr>
  </w:style>
  <w:style w:type="paragraph" w:customStyle="1" w:styleId="consnormal0">
    <w:name w:val="consnormal"/>
    <w:rsid w:val="00E21326"/>
    <w:pPr>
      <w:autoSpaceDE w:val="0"/>
      <w:autoSpaceDN w:val="0"/>
      <w:ind w:firstLine="720"/>
      <w:jc w:val="both"/>
    </w:pPr>
    <w:rPr>
      <w:rFonts w:ascii="Arial" w:eastAsia="Arial Unicode MS" w:hAnsi="Arial" w:cs="Arial"/>
    </w:rPr>
  </w:style>
  <w:style w:type="character" w:customStyle="1" w:styleId="ReturnAddressChar">
    <w:name w:val="Return Address Char"/>
    <w:link w:val="ReturnAddress"/>
    <w:rsid w:val="00E21326"/>
    <w:rPr>
      <w:sz w:val="14"/>
      <w:lang w:val="en-US"/>
    </w:rPr>
  </w:style>
  <w:style w:type="character" w:customStyle="1" w:styleId="afffffff1">
    <w:name w:val="рисунок Знак"/>
    <w:link w:val="afffffff2"/>
    <w:rsid w:val="00E21326"/>
    <w:rPr>
      <w:rFonts w:ascii="Arial Black" w:hAnsi="Arial Black"/>
      <w:spacing w:val="-10"/>
      <w:kern w:val="28"/>
      <w:sz w:val="24"/>
      <w:szCs w:val="24"/>
    </w:rPr>
  </w:style>
  <w:style w:type="paragraph" w:customStyle="1" w:styleId="afffffff2">
    <w:name w:val="рисунок"/>
    <w:basedOn w:val="a3"/>
    <w:next w:val="a3"/>
    <w:link w:val="afffffff1"/>
    <w:rsid w:val="00E21326"/>
    <w:pPr>
      <w:keepNext/>
      <w:spacing w:line="360" w:lineRule="auto"/>
      <w:jc w:val="center"/>
    </w:pPr>
    <w:rPr>
      <w:rFonts w:ascii="Arial Black" w:hAnsi="Arial Black"/>
      <w:spacing w:val="-10"/>
      <w:kern w:val="28"/>
      <w:sz w:val="24"/>
      <w:szCs w:val="24"/>
      <w:lang w:val="ru-RU"/>
    </w:rPr>
  </w:style>
  <w:style w:type="paragraph" w:customStyle="1" w:styleId="StyleListNumberKernat14pt">
    <w:name w:val="Style List Number + Kern at 14 pt"/>
    <w:basedOn w:val="affffff2"/>
    <w:rsid w:val="00E21326"/>
  </w:style>
  <w:style w:type="paragraph" w:customStyle="1" w:styleId="1ff3">
    <w:name w:val="1"/>
    <w:basedOn w:val="a3"/>
    <w:rsid w:val="00E21326"/>
    <w:pPr>
      <w:spacing w:line="360" w:lineRule="atLeast"/>
      <w:ind w:left="1080"/>
    </w:pPr>
    <w:rPr>
      <w:sz w:val="20"/>
      <w:lang w:val="en-US"/>
    </w:rPr>
  </w:style>
  <w:style w:type="character" w:customStyle="1" w:styleId="CharChar21">
    <w:name w:val="Char Char21"/>
    <w:rsid w:val="00E21326"/>
    <w:rPr>
      <w:rFonts w:ascii="Arial Black" w:hAnsi="Arial Black"/>
      <w:spacing w:val="-10"/>
      <w:kern w:val="28"/>
      <w:sz w:val="24"/>
      <w:szCs w:val="24"/>
      <w:lang w:val="ru-RU" w:eastAsia="en-US" w:bidi="ar-SA"/>
    </w:rPr>
  </w:style>
  <w:style w:type="character" w:customStyle="1" w:styleId="StyleCaptionTimesNewRomanChar">
    <w:name w:val="Style Caption + Times New Roman Char"/>
    <w:rsid w:val="00E21326"/>
    <w:rPr>
      <w:rFonts w:ascii="Times New Roman" w:eastAsia="Times New Roman" w:hAnsi="Times New Roman" w:cs="Times New Roman"/>
      <w:b/>
      <w:bCs/>
      <w:color w:val="4F81BD"/>
      <w:kern w:val="24"/>
      <w:sz w:val="24"/>
      <w:szCs w:val="24"/>
      <w:lang w:val="ru-RU" w:eastAsia="en-US" w:bidi="ar-SA"/>
    </w:rPr>
  </w:style>
  <w:style w:type="paragraph" w:customStyle="1" w:styleId="FR10">
    <w:name w:val="FR1"/>
    <w:rsid w:val="00E21326"/>
    <w:pPr>
      <w:widowControl w:val="0"/>
      <w:autoSpaceDE w:val="0"/>
      <w:autoSpaceDN w:val="0"/>
      <w:adjustRightInd w:val="0"/>
      <w:spacing w:line="300" w:lineRule="auto"/>
      <w:ind w:firstLine="760"/>
      <w:jc w:val="both"/>
    </w:pPr>
    <w:rPr>
      <w:rFonts w:ascii="Arial" w:hAnsi="Arial" w:cs="Arial"/>
      <w:i/>
      <w:iCs/>
      <w:sz w:val="24"/>
      <w:szCs w:val="24"/>
    </w:rPr>
  </w:style>
  <w:style w:type="paragraph" w:customStyle="1" w:styleId="BodyTextIndent31">
    <w:name w:val="Body Text Indent 31"/>
    <w:basedOn w:val="a3"/>
    <w:rsid w:val="00E21326"/>
    <w:pPr>
      <w:tabs>
        <w:tab w:val="left" w:pos="709"/>
      </w:tabs>
      <w:ind w:firstLine="567"/>
    </w:pPr>
    <w:rPr>
      <w:rFonts w:ascii="TimesET" w:eastAsia="TimesET" w:hAnsi="TimesET"/>
      <w:sz w:val="24"/>
      <w:lang w:val="ru-RU"/>
    </w:rPr>
  </w:style>
  <w:style w:type="paragraph" w:customStyle="1" w:styleId="0">
    <w:name w:val="Заголовок 0"/>
    <w:basedOn w:val="14"/>
    <w:rsid w:val="00E21326"/>
    <w:pPr>
      <w:keepNext/>
      <w:suppressAutoHyphens w:val="0"/>
      <w:spacing w:before="240" w:after="120" w:line="240" w:lineRule="auto"/>
    </w:pPr>
    <w:rPr>
      <w:rFonts w:ascii="Calibri" w:hAnsi="Calibri"/>
      <w:b w:val="0"/>
      <w:bCs/>
      <w:kern w:val="32"/>
      <w:sz w:val="24"/>
      <w:szCs w:val="28"/>
      <w:lang w:val="ru-RU"/>
    </w:rPr>
  </w:style>
  <w:style w:type="paragraph" w:customStyle="1" w:styleId="BodyText1">
    <w:name w:val="Body Text1"/>
    <w:basedOn w:val="a3"/>
    <w:rsid w:val="00E21326"/>
    <w:pPr>
      <w:ind w:firstLine="567"/>
    </w:pPr>
    <w:rPr>
      <w:sz w:val="24"/>
      <w:lang w:val="ru-RU"/>
    </w:rPr>
  </w:style>
  <w:style w:type="character" w:customStyle="1" w:styleId="CharChar1">
    <w:name w:val="Знак Char Char1"/>
    <w:rsid w:val="00E21326"/>
    <w:rPr>
      <w:rFonts w:ascii="Arial" w:hAnsi="Arial"/>
      <w:spacing w:val="-5"/>
      <w:kern w:val="28"/>
      <w:sz w:val="22"/>
      <w:szCs w:val="22"/>
      <w:lang w:val="ru-RU" w:eastAsia="en-US" w:bidi="ar-SA"/>
    </w:rPr>
  </w:style>
  <w:style w:type="paragraph" w:customStyle="1" w:styleId="1ff4">
    <w:name w:val="Стиль1"/>
    <w:basedOn w:val="ae"/>
    <w:rsid w:val="00E21326"/>
    <w:pPr>
      <w:spacing w:after="120" w:line="360" w:lineRule="auto"/>
      <w:ind w:firstLine="0"/>
      <w:jc w:val="left"/>
    </w:pPr>
    <w:rPr>
      <w:rFonts w:ascii="Arial" w:hAnsi="Arial"/>
      <w:szCs w:val="24"/>
    </w:rPr>
  </w:style>
  <w:style w:type="character" w:customStyle="1" w:styleId="affffffb">
    <w:name w:val="Ариал Знак"/>
    <w:link w:val="affffffa"/>
    <w:rsid w:val="00E21326"/>
    <w:rPr>
      <w:sz w:val="24"/>
    </w:rPr>
  </w:style>
  <w:style w:type="paragraph" w:customStyle="1" w:styleId="xl180">
    <w:name w:val="xl180"/>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ru-RU"/>
    </w:rPr>
  </w:style>
  <w:style w:type="paragraph" w:customStyle="1" w:styleId="xl181">
    <w:name w:val="xl181"/>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val="ru-RU"/>
    </w:rPr>
  </w:style>
  <w:style w:type="paragraph" w:customStyle="1" w:styleId="xl182">
    <w:name w:val="xl182"/>
    <w:basedOn w:val="a3"/>
    <w:rsid w:val="00E21326"/>
    <w:pPr>
      <w:spacing w:before="100" w:beforeAutospacing="1" w:after="100" w:afterAutospacing="1"/>
      <w:jc w:val="left"/>
    </w:pPr>
    <w:rPr>
      <w:b/>
      <w:bCs/>
      <w:sz w:val="24"/>
      <w:szCs w:val="24"/>
      <w:lang w:val="ru-RU"/>
    </w:rPr>
  </w:style>
  <w:style w:type="paragraph" w:customStyle="1" w:styleId="xl183">
    <w:name w:val="xl183"/>
    <w:basedOn w:val="a3"/>
    <w:rsid w:val="00E21326"/>
    <w:pPr>
      <w:spacing w:before="100" w:beforeAutospacing="1" w:after="100" w:afterAutospacing="1"/>
      <w:jc w:val="center"/>
    </w:pPr>
    <w:rPr>
      <w:b/>
      <w:bCs/>
      <w:sz w:val="24"/>
      <w:szCs w:val="24"/>
      <w:lang w:val="ru-RU"/>
    </w:rPr>
  </w:style>
  <w:style w:type="paragraph" w:customStyle="1" w:styleId="xl184">
    <w:name w:val="xl184"/>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xl185">
    <w:name w:val="xl185"/>
    <w:basedOn w:val="a3"/>
    <w:rsid w:val="00E21326"/>
    <w:pPr>
      <w:pBdr>
        <w:top w:val="single" w:sz="4" w:space="0" w:color="auto"/>
        <w:left w:val="single" w:sz="4" w:space="0" w:color="auto"/>
        <w:bottom w:val="single" w:sz="4" w:space="0" w:color="auto"/>
      </w:pBdr>
      <w:spacing w:before="100" w:beforeAutospacing="1" w:after="100" w:afterAutospacing="1"/>
      <w:jc w:val="center"/>
    </w:pPr>
    <w:rPr>
      <w:b/>
      <w:bCs/>
      <w:sz w:val="18"/>
      <w:szCs w:val="18"/>
      <w:lang w:val="ru-RU"/>
    </w:rPr>
  </w:style>
  <w:style w:type="paragraph" w:customStyle="1" w:styleId="xl186">
    <w:name w:val="xl186"/>
    <w:basedOn w:val="a3"/>
    <w:rsid w:val="00E21326"/>
    <w:pPr>
      <w:pBdr>
        <w:top w:val="single" w:sz="4" w:space="0" w:color="auto"/>
        <w:left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xl187">
    <w:name w:val="xl187"/>
    <w:basedOn w:val="a3"/>
    <w:rsid w:val="00E21326"/>
    <w:pPr>
      <w:pBdr>
        <w:top w:val="single" w:sz="4" w:space="0" w:color="auto"/>
        <w:left w:val="single" w:sz="4" w:space="0" w:color="auto"/>
      </w:pBdr>
      <w:spacing w:before="100" w:beforeAutospacing="1" w:after="100" w:afterAutospacing="1"/>
      <w:jc w:val="center"/>
    </w:pPr>
    <w:rPr>
      <w:b/>
      <w:bCs/>
      <w:sz w:val="24"/>
      <w:szCs w:val="24"/>
      <w:lang w:val="ru-RU"/>
    </w:rPr>
  </w:style>
  <w:style w:type="paragraph" w:customStyle="1" w:styleId="xl188">
    <w:name w:val="xl188"/>
    <w:basedOn w:val="a3"/>
    <w:rsid w:val="00E21326"/>
    <w:pPr>
      <w:pBdr>
        <w:top w:val="single" w:sz="8" w:space="0" w:color="auto"/>
        <w:left w:val="single" w:sz="8" w:space="0" w:color="auto"/>
        <w:right w:val="single" w:sz="8" w:space="0" w:color="auto"/>
      </w:pBdr>
      <w:spacing w:before="100" w:beforeAutospacing="1" w:after="100" w:afterAutospacing="1"/>
      <w:jc w:val="center"/>
    </w:pPr>
    <w:rPr>
      <w:b/>
      <w:bCs/>
      <w:sz w:val="24"/>
      <w:szCs w:val="24"/>
      <w:lang w:val="ru-RU"/>
    </w:rPr>
  </w:style>
  <w:style w:type="paragraph" w:customStyle="1" w:styleId="xl189">
    <w:name w:val="xl189"/>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ru-RU"/>
    </w:rPr>
  </w:style>
  <w:style w:type="paragraph" w:customStyle="1" w:styleId="xl190">
    <w:name w:val="xl190"/>
    <w:basedOn w:val="a3"/>
    <w:rsid w:val="00E21326"/>
    <w:pPr>
      <w:pBdr>
        <w:top w:val="single" w:sz="4" w:space="0" w:color="auto"/>
        <w:left w:val="single" w:sz="4" w:space="0" w:color="auto"/>
        <w:bottom w:val="single" w:sz="4" w:space="0" w:color="auto"/>
      </w:pBdr>
      <w:spacing w:before="100" w:beforeAutospacing="1" w:after="100" w:afterAutospacing="1"/>
      <w:jc w:val="left"/>
    </w:pPr>
    <w:rPr>
      <w:sz w:val="18"/>
      <w:szCs w:val="18"/>
      <w:lang w:val="ru-RU"/>
    </w:rPr>
  </w:style>
  <w:style w:type="paragraph" w:customStyle="1" w:styleId="xl191">
    <w:name w:val="xl191"/>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ru-RU"/>
    </w:rPr>
  </w:style>
  <w:style w:type="paragraph" w:customStyle="1" w:styleId="xl192">
    <w:name w:val="xl192"/>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ru-RU"/>
    </w:rPr>
  </w:style>
  <w:style w:type="paragraph" w:customStyle="1" w:styleId="xl193">
    <w:name w:val="xl193"/>
    <w:basedOn w:val="a3"/>
    <w:rsid w:val="00E21326"/>
    <w:pPr>
      <w:pBdr>
        <w:top w:val="single" w:sz="4" w:space="0" w:color="auto"/>
        <w:left w:val="single" w:sz="4" w:space="0" w:color="auto"/>
        <w:bottom w:val="single" w:sz="4" w:space="0" w:color="auto"/>
      </w:pBdr>
      <w:spacing w:before="100" w:beforeAutospacing="1" w:after="100" w:afterAutospacing="1"/>
      <w:jc w:val="center"/>
    </w:pPr>
    <w:rPr>
      <w:sz w:val="24"/>
      <w:szCs w:val="24"/>
      <w:lang w:val="ru-RU"/>
    </w:rPr>
  </w:style>
  <w:style w:type="paragraph" w:customStyle="1" w:styleId="xl194">
    <w:name w:val="xl194"/>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ru-RU"/>
    </w:rPr>
  </w:style>
  <w:style w:type="paragraph" w:customStyle="1" w:styleId="xl195">
    <w:name w:val="xl195"/>
    <w:basedOn w:val="a3"/>
    <w:rsid w:val="00E21326"/>
    <w:pPr>
      <w:spacing w:before="100" w:beforeAutospacing="1" w:after="100" w:afterAutospacing="1"/>
      <w:jc w:val="center"/>
    </w:pPr>
    <w:rPr>
      <w:sz w:val="24"/>
      <w:szCs w:val="24"/>
      <w:lang w:val="ru-RU"/>
    </w:rPr>
  </w:style>
  <w:style w:type="paragraph" w:customStyle="1" w:styleId="xl196">
    <w:name w:val="xl196"/>
    <w:basedOn w:val="a3"/>
    <w:rsid w:val="00E21326"/>
    <w:pPr>
      <w:pBdr>
        <w:top w:val="single" w:sz="4" w:space="0" w:color="auto"/>
        <w:left w:val="single" w:sz="4" w:space="0" w:color="auto"/>
        <w:bottom w:val="single" w:sz="4" w:space="0" w:color="auto"/>
      </w:pBdr>
      <w:spacing w:before="100" w:beforeAutospacing="1" w:after="100" w:afterAutospacing="1"/>
      <w:jc w:val="center"/>
    </w:pPr>
    <w:rPr>
      <w:sz w:val="24"/>
      <w:szCs w:val="24"/>
      <w:lang w:val="ru-RU"/>
    </w:rPr>
  </w:style>
  <w:style w:type="paragraph" w:customStyle="1" w:styleId="xl197">
    <w:name w:val="xl197"/>
    <w:basedOn w:val="a3"/>
    <w:rsid w:val="00E21326"/>
    <w:pPr>
      <w:spacing w:before="100" w:beforeAutospacing="1" w:after="100" w:afterAutospacing="1"/>
      <w:jc w:val="center"/>
    </w:pPr>
    <w:rPr>
      <w:sz w:val="24"/>
      <w:szCs w:val="24"/>
      <w:lang w:val="ru-RU"/>
    </w:rPr>
  </w:style>
  <w:style w:type="table" w:customStyle="1" w:styleId="520">
    <w:name w:val="Сетка таблицы 52"/>
    <w:basedOn w:val="a5"/>
    <w:next w:val="5d"/>
    <w:rsid w:val="00E21326"/>
    <w:pPr>
      <w:widowControl w:val="0"/>
      <w:adjustRightInd w:val="0"/>
      <w:spacing w:line="360" w:lineRule="atLeast"/>
      <w:ind w:left="1080"/>
      <w:jc w:val="both"/>
      <w:textAlignment w:val="baseline"/>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eading1CharChar">
    <w:name w:val="Heading 1 Char Char"/>
    <w:rsid w:val="00E21326"/>
    <w:rPr>
      <w:rFonts w:ascii="Arial Black" w:hAnsi="Arial Black"/>
      <w:caps/>
      <w:spacing w:val="-8"/>
      <w:kern w:val="20"/>
      <w:sz w:val="24"/>
      <w:szCs w:val="24"/>
      <w:lang w:val="ru-RU" w:eastAsia="en-US" w:bidi="ar-SA"/>
    </w:rPr>
  </w:style>
  <w:style w:type="character" w:customStyle="1" w:styleId="CharChar20">
    <w:name w:val="Char Char20"/>
    <w:rsid w:val="00E21326"/>
    <w:rPr>
      <w:rFonts w:ascii="Arial Black" w:hAnsi="Arial Black"/>
      <w:b/>
      <w:spacing w:val="-10"/>
      <w:kern w:val="28"/>
      <w:sz w:val="22"/>
      <w:szCs w:val="22"/>
      <w:lang w:val="ru-RU" w:eastAsia="en-US" w:bidi="ar-SA"/>
    </w:rPr>
  </w:style>
  <w:style w:type="character" w:customStyle="1" w:styleId="affd">
    <w:name w:val="Заголовок таблицы Знак"/>
    <w:link w:val="affc"/>
    <w:rsid w:val="00E21326"/>
    <w:rPr>
      <w:rFonts w:eastAsia="Calibri" w:cs="Calibri"/>
      <w:b/>
      <w:bCs/>
      <w:sz w:val="24"/>
      <w:szCs w:val="24"/>
      <w:lang w:eastAsia="ar-SA"/>
    </w:rPr>
  </w:style>
  <w:style w:type="paragraph" w:customStyle="1" w:styleId="afffffff3">
    <w:name w:val="Формула с номером"/>
    <w:basedOn w:val="a3"/>
    <w:rsid w:val="00E21326"/>
    <w:pPr>
      <w:keepNext/>
      <w:tabs>
        <w:tab w:val="right" w:pos="10206"/>
      </w:tabs>
      <w:spacing w:before="240" w:after="240" w:line="360" w:lineRule="auto"/>
      <w:ind w:firstLine="573"/>
      <w:jc w:val="left"/>
    </w:pPr>
    <w:rPr>
      <w:sz w:val="24"/>
      <w:szCs w:val="24"/>
      <w:lang w:val="ru-RU"/>
    </w:rPr>
  </w:style>
  <w:style w:type="paragraph" w:customStyle="1" w:styleId="afffffff4">
    <w:name w:val="Название структуры"/>
    <w:basedOn w:val="14"/>
    <w:rsid w:val="00E21326"/>
    <w:pPr>
      <w:keepNext/>
      <w:keepLines/>
      <w:tabs>
        <w:tab w:val="left" w:pos="851"/>
      </w:tabs>
      <w:suppressAutoHyphens w:val="0"/>
      <w:spacing w:before="240" w:after="260" w:line="360" w:lineRule="auto"/>
    </w:pPr>
    <w:rPr>
      <w:rFonts w:ascii="Calibri" w:hAnsi="Calibri"/>
      <w:bCs/>
      <w:caps w:val="0"/>
      <w:sz w:val="26"/>
      <w:szCs w:val="26"/>
      <w:lang w:val="ru-RU"/>
    </w:rPr>
  </w:style>
  <w:style w:type="paragraph" w:customStyle="1" w:styleId="a1">
    <w:name w:val="Список литературы (рус.)"/>
    <w:basedOn w:val="a3"/>
    <w:rsid w:val="00E21326"/>
    <w:pPr>
      <w:numPr>
        <w:numId w:val="10"/>
      </w:numPr>
      <w:tabs>
        <w:tab w:val="left" w:pos="992"/>
      </w:tabs>
      <w:spacing w:line="360" w:lineRule="auto"/>
    </w:pPr>
    <w:rPr>
      <w:sz w:val="24"/>
      <w:lang w:val="ru-RU"/>
    </w:rPr>
  </w:style>
  <w:style w:type="paragraph" w:customStyle="1" w:styleId="afffffff5">
    <w:name w:val="Исполнитель"/>
    <w:basedOn w:val="a3"/>
    <w:rsid w:val="00E21326"/>
    <w:pPr>
      <w:keepLines/>
      <w:tabs>
        <w:tab w:val="right" w:pos="9923"/>
      </w:tabs>
      <w:spacing w:after="240"/>
      <w:jc w:val="left"/>
    </w:pPr>
    <w:rPr>
      <w:sz w:val="24"/>
      <w:szCs w:val="24"/>
      <w:lang w:val="ru-RU"/>
    </w:rPr>
  </w:style>
  <w:style w:type="paragraph" w:customStyle="1" w:styleId="afffffff6">
    <w:name w:val="Подрисуночный текст"/>
    <w:basedOn w:val="a3"/>
    <w:next w:val="a3"/>
    <w:link w:val="afffffff7"/>
    <w:rsid w:val="00E21326"/>
    <w:pPr>
      <w:keepNext/>
      <w:spacing w:line="360" w:lineRule="auto"/>
      <w:jc w:val="center"/>
    </w:pPr>
    <w:rPr>
      <w:sz w:val="24"/>
    </w:rPr>
  </w:style>
  <w:style w:type="paragraph" w:customStyle="1" w:styleId="afffffff8">
    <w:name w:val="Рисунок по центру"/>
    <w:basedOn w:val="a3"/>
    <w:next w:val="afffffff6"/>
    <w:link w:val="afffffff9"/>
    <w:rsid w:val="00E21326"/>
    <w:pPr>
      <w:keepNext/>
      <w:spacing w:line="360" w:lineRule="auto"/>
      <w:jc w:val="center"/>
    </w:pPr>
    <w:rPr>
      <w:sz w:val="24"/>
    </w:rPr>
  </w:style>
  <w:style w:type="paragraph" w:customStyle="1" w:styleId="afffffffa">
    <w:name w:val="Рисунок —"/>
    <w:basedOn w:val="afffffff6"/>
    <w:link w:val="afffffffb"/>
    <w:rsid w:val="00E21326"/>
    <w:pPr>
      <w:keepNext w:val="0"/>
    </w:pPr>
  </w:style>
  <w:style w:type="character" w:customStyle="1" w:styleId="afffffffb">
    <w:name w:val="Рисунок — Знак"/>
    <w:link w:val="afffffffa"/>
    <w:rsid w:val="00E21326"/>
  </w:style>
  <w:style w:type="character" w:customStyle="1" w:styleId="afffffff7">
    <w:name w:val="Подрисуночный текст Знак"/>
    <w:link w:val="afffffff6"/>
    <w:rsid w:val="00E21326"/>
    <w:rPr>
      <w:sz w:val="24"/>
    </w:rPr>
  </w:style>
  <w:style w:type="character" w:customStyle="1" w:styleId="afffffff9">
    <w:name w:val="Рисунок по центру Знак"/>
    <w:link w:val="afffffff8"/>
    <w:rsid w:val="00E21326"/>
    <w:rPr>
      <w:sz w:val="24"/>
    </w:rPr>
  </w:style>
  <w:style w:type="paragraph" w:customStyle="1" w:styleId="StyleCaptionTimesNewRoman">
    <w:name w:val="Style Caption + Times New Roman"/>
    <w:basedOn w:val="a9"/>
    <w:rsid w:val="00E21326"/>
    <w:pPr>
      <w:keepNext/>
      <w:tabs>
        <w:tab w:val="left" w:pos="1134"/>
      </w:tabs>
      <w:suppressAutoHyphens w:val="0"/>
      <w:spacing w:after="240" w:line="240" w:lineRule="auto"/>
      <w:ind w:left="1620" w:hanging="1620"/>
      <w:jc w:val="left"/>
    </w:pPr>
    <w:rPr>
      <w:bCs/>
      <w:sz w:val="20"/>
      <w:lang w:val="en-AU"/>
    </w:rPr>
  </w:style>
  <w:style w:type="paragraph" w:customStyle="1" w:styleId="CommentText1">
    <w:name w:val="Comment Text1"/>
    <w:basedOn w:val="a3"/>
    <w:rsid w:val="00E21326"/>
    <w:pPr>
      <w:jc w:val="left"/>
    </w:pPr>
    <w:rPr>
      <w:bCs/>
      <w:sz w:val="20"/>
      <w:lang w:val="ru-RU"/>
    </w:rPr>
  </w:style>
  <w:style w:type="paragraph" w:styleId="afffffffc">
    <w:name w:val="Date"/>
    <w:basedOn w:val="a3"/>
    <w:next w:val="a3"/>
    <w:link w:val="afffffffd"/>
    <w:rsid w:val="00E21326"/>
    <w:pPr>
      <w:spacing w:after="120"/>
    </w:pPr>
    <w:rPr>
      <w:sz w:val="24"/>
    </w:rPr>
  </w:style>
  <w:style w:type="character" w:customStyle="1" w:styleId="afffffffd">
    <w:name w:val="Дата Знак"/>
    <w:link w:val="afffffffc"/>
    <w:rsid w:val="00E21326"/>
    <w:rPr>
      <w:sz w:val="24"/>
    </w:rPr>
  </w:style>
  <w:style w:type="paragraph" w:customStyle="1" w:styleId="maintext">
    <w:name w:val="main_text"/>
    <w:basedOn w:val="a3"/>
    <w:rsid w:val="00E21326"/>
    <w:pPr>
      <w:spacing w:before="300" w:after="300"/>
      <w:ind w:left="150"/>
    </w:pPr>
    <w:rPr>
      <w:color w:val="000000"/>
      <w:sz w:val="24"/>
      <w:szCs w:val="24"/>
      <w:lang w:val="ru-RU"/>
    </w:rPr>
  </w:style>
  <w:style w:type="paragraph" w:customStyle="1" w:styleId="guest1">
    <w:name w:val="guest1"/>
    <w:basedOn w:val="a3"/>
    <w:rsid w:val="00E21326"/>
    <w:pPr>
      <w:spacing w:before="75"/>
      <w:ind w:left="750" w:right="150"/>
    </w:pPr>
    <w:rPr>
      <w:rFonts w:cs="Arial"/>
      <w:sz w:val="18"/>
      <w:szCs w:val="18"/>
      <w:lang w:val="ru-RU"/>
    </w:rPr>
  </w:style>
  <w:style w:type="character" w:customStyle="1" w:styleId="caption1">
    <w:name w:val="caption1"/>
    <w:rsid w:val="00E21326"/>
    <w:rPr>
      <w:rFonts w:ascii="Arial Black" w:hAnsi="Arial Black"/>
      <w:spacing w:val="-10"/>
      <w:kern w:val="28"/>
      <w:sz w:val="19"/>
      <w:szCs w:val="19"/>
      <w:lang w:val="ru-RU" w:eastAsia="en-US" w:bidi="ar-SA"/>
    </w:rPr>
  </w:style>
  <w:style w:type="character" w:customStyle="1" w:styleId="name1">
    <w:name w:val="name1"/>
    <w:rsid w:val="00E21326"/>
    <w:rPr>
      <w:rFonts w:ascii="Arial Black" w:hAnsi="Arial Black"/>
      <w:i/>
      <w:iCs/>
      <w:spacing w:val="-10"/>
      <w:kern w:val="28"/>
      <w:sz w:val="24"/>
      <w:szCs w:val="24"/>
      <w:bdr w:val="single" w:sz="2" w:space="8" w:color="FFFFFF" w:frame="1"/>
      <w:lang w:val="ru-RU" w:eastAsia="en-US" w:bidi="ar-SA"/>
    </w:rPr>
  </w:style>
  <w:style w:type="paragraph" w:customStyle="1" w:styleId="small">
    <w:name w:val="small"/>
    <w:basedOn w:val="a3"/>
    <w:rsid w:val="00E21326"/>
    <w:pPr>
      <w:spacing w:after="144" w:line="336" w:lineRule="atLeast"/>
      <w:jc w:val="left"/>
    </w:pPr>
    <w:rPr>
      <w:rFonts w:ascii="Verdana" w:hAnsi="Verdana"/>
      <w:color w:val="000000"/>
      <w:sz w:val="16"/>
      <w:szCs w:val="16"/>
      <w:lang w:val="ru-RU"/>
    </w:rPr>
  </w:style>
  <w:style w:type="character" w:customStyle="1" w:styleId="label1">
    <w:name w:val="label1"/>
    <w:rsid w:val="00E21326"/>
    <w:rPr>
      <w:rFonts w:ascii="Arial Black" w:hAnsi="Arial Black"/>
      <w:b/>
      <w:bCs/>
      <w:spacing w:val="-10"/>
      <w:kern w:val="28"/>
      <w:sz w:val="24"/>
      <w:szCs w:val="24"/>
      <w:lang w:val="ru-RU" w:eastAsia="en-US" w:bidi="ar-SA"/>
    </w:rPr>
  </w:style>
  <w:style w:type="paragraph" w:customStyle="1" w:styleId="FR3">
    <w:name w:val="FR3"/>
    <w:rsid w:val="00E21326"/>
    <w:pPr>
      <w:widowControl w:val="0"/>
      <w:overflowPunct w:val="0"/>
      <w:autoSpaceDE w:val="0"/>
      <w:autoSpaceDN w:val="0"/>
      <w:adjustRightInd w:val="0"/>
      <w:ind w:firstLine="425"/>
      <w:jc w:val="both"/>
      <w:textAlignment w:val="baseline"/>
    </w:pPr>
    <w:rPr>
      <w:sz w:val="16"/>
    </w:rPr>
  </w:style>
  <w:style w:type="paragraph" w:customStyle="1" w:styleId="85">
    <w:name w:val="Стиль8"/>
    <w:basedOn w:val="a3"/>
    <w:rsid w:val="00E21326"/>
    <w:pPr>
      <w:overflowPunct w:val="0"/>
      <w:autoSpaceDE w:val="0"/>
      <w:autoSpaceDN w:val="0"/>
      <w:spacing w:after="120"/>
      <w:ind w:firstLine="284"/>
    </w:pPr>
    <w:rPr>
      <w:sz w:val="20"/>
      <w:lang w:val="ru-RU"/>
    </w:rPr>
  </w:style>
  <w:style w:type="paragraph" w:customStyle="1" w:styleId="95">
    <w:name w:val="Стиль9(формулы)"/>
    <w:basedOn w:val="a3"/>
    <w:rsid w:val="00E21326"/>
    <w:pPr>
      <w:overflowPunct w:val="0"/>
      <w:autoSpaceDE w:val="0"/>
      <w:autoSpaceDN w:val="0"/>
      <w:spacing w:after="120"/>
      <w:jc w:val="center"/>
    </w:pPr>
    <w:rPr>
      <w:sz w:val="24"/>
      <w:lang w:val="ru-RU"/>
    </w:rPr>
  </w:style>
  <w:style w:type="paragraph" w:customStyle="1" w:styleId="4f">
    <w:name w:val="Стиль4"/>
    <w:basedOn w:val="a3"/>
    <w:rsid w:val="00E21326"/>
    <w:pPr>
      <w:overflowPunct w:val="0"/>
      <w:autoSpaceDE w:val="0"/>
      <w:autoSpaceDN w:val="0"/>
      <w:jc w:val="center"/>
    </w:pPr>
    <w:rPr>
      <w:b/>
      <w:lang w:val="ru-RU"/>
    </w:rPr>
  </w:style>
  <w:style w:type="paragraph" w:customStyle="1" w:styleId="5e">
    <w:name w:val="Стиль5"/>
    <w:basedOn w:val="a3"/>
    <w:rsid w:val="00E21326"/>
    <w:pPr>
      <w:overflowPunct w:val="0"/>
      <w:autoSpaceDE w:val="0"/>
      <w:autoSpaceDN w:val="0"/>
      <w:spacing w:after="240"/>
    </w:pPr>
    <w:rPr>
      <w:b/>
      <w:sz w:val="24"/>
      <w:lang w:val="ru-RU"/>
    </w:rPr>
  </w:style>
  <w:style w:type="character" w:customStyle="1" w:styleId="StylefortabletextCharChar">
    <w:name w:val="Style for table text Char Char"/>
    <w:rsid w:val="00E21326"/>
    <w:rPr>
      <w:rFonts w:ascii="Arial Black" w:hAnsi="Arial Black"/>
      <w:spacing w:val="-10"/>
      <w:kern w:val="28"/>
      <w:sz w:val="24"/>
      <w:szCs w:val="24"/>
      <w:lang w:val="ru-RU" w:eastAsia="en-US" w:bidi="ar-SA"/>
    </w:rPr>
  </w:style>
  <w:style w:type="paragraph" w:customStyle="1" w:styleId="ListBulletFirst">
    <w:name w:val="List Bullet First"/>
    <w:basedOn w:val="a"/>
    <w:next w:val="a"/>
    <w:rsid w:val="00E21326"/>
    <w:pPr>
      <w:numPr>
        <w:numId w:val="0"/>
      </w:numPr>
      <w:spacing w:before="80" w:after="160"/>
    </w:pPr>
    <w:rPr>
      <w:rFonts w:ascii="Arial" w:hAnsi="Arial"/>
      <w:spacing w:val="-5"/>
      <w:sz w:val="20"/>
      <w:szCs w:val="20"/>
      <w:lang w:eastAsia="en-US"/>
    </w:rPr>
  </w:style>
  <w:style w:type="paragraph" w:styleId="2f9">
    <w:name w:val="envelope return"/>
    <w:basedOn w:val="a3"/>
    <w:rsid w:val="00E21326"/>
    <w:pPr>
      <w:spacing w:after="120"/>
    </w:pPr>
    <w:rPr>
      <w:kern w:val="28"/>
      <w:sz w:val="20"/>
      <w:lang w:val="ru-RU"/>
    </w:rPr>
  </w:style>
  <w:style w:type="character" w:customStyle="1" w:styleId="sp2">
    <w:name w:val="sp2"/>
    <w:rsid w:val="00E21326"/>
    <w:rPr>
      <w:rFonts w:ascii="Verdana" w:hAnsi="Verdana" w:hint="default"/>
      <w:b/>
      <w:bCs/>
      <w:spacing w:val="-10"/>
      <w:kern w:val="28"/>
      <w:sz w:val="19"/>
      <w:szCs w:val="19"/>
      <w:lang w:val="ru-RU" w:eastAsia="en-US" w:bidi="ar-SA"/>
    </w:rPr>
  </w:style>
  <w:style w:type="character" w:customStyle="1" w:styleId="style121">
    <w:name w:val="style121"/>
    <w:rsid w:val="00E21326"/>
    <w:rPr>
      <w:rFonts w:ascii="Arial" w:hAnsi="Arial" w:cs="Arial" w:hint="default"/>
      <w:b/>
      <w:bCs/>
      <w:color w:val="464646"/>
      <w:spacing w:val="-10"/>
      <w:kern w:val="28"/>
      <w:sz w:val="14"/>
      <w:szCs w:val="14"/>
      <w:lang w:val="ru-RU" w:eastAsia="en-US" w:bidi="ar-SA"/>
    </w:rPr>
  </w:style>
  <w:style w:type="paragraph" w:customStyle="1" w:styleId="StyleCaptionTimesNewRoman1">
    <w:name w:val="Style Caption + Times New Roman1"/>
    <w:basedOn w:val="a9"/>
    <w:rsid w:val="00E21326"/>
    <w:pPr>
      <w:keepNext/>
      <w:tabs>
        <w:tab w:val="left" w:pos="1134"/>
      </w:tabs>
      <w:suppressAutoHyphens w:val="0"/>
      <w:spacing w:after="240" w:line="240" w:lineRule="auto"/>
      <w:ind w:left="1620" w:hanging="1620"/>
      <w:jc w:val="left"/>
    </w:pPr>
    <w:rPr>
      <w:b/>
      <w:bCs/>
      <w:sz w:val="24"/>
      <w:szCs w:val="24"/>
      <w:lang w:val="en-AU"/>
    </w:rPr>
  </w:style>
  <w:style w:type="character" w:customStyle="1" w:styleId="CaptionChar1">
    <w:name w:val="Caption Char1"/>
    <w:rsid w:val="00E21326"/>
    <w:rPr>
      <w:rFonts w:ascii="Arial Black" w:hAnsi="Arial Black"/>
      <w:spacing w:val="-5"/>
      <w:kern w:val="28"/>
      <w:sz w:val="24"/>
      <w:szCs w:val="24"/>
      <w:lang w:val="en-AU" w:eastAsia="en-US" w:bidi="ar-SA"/>
    </w:rPr>
  </w:style>
  <w:style w:type="character" w:customStyle="1" w:styleId="StyleCaptionTimesNewRoman1Char">
    <w:name w:val="Style Caption + Times New Roman1 Char"/>
    <w:rsid w:val="00E21326"/>
    <w:rPr>
      <w:rFonts w:ascii="Arial Black" w:hAnsi="Arial Black"/>
      <w:bCs/>
      <w:spacing w:val="-5"/>
      <w:kern w:val="28"/>
      <w:sz w:val="24"/>
      <w:szCs w:val="24"/>
      <w:lang w:val="en-AU" w:eastAsia="en-US" w:bidi="ar-SA"/>
    </w:rPr>
  </w:style>
  <w:style w:type="paragraph" w:customStyle="1" w:styleId="StyleCaptionTimesNewRoman2">
    <w:name w:val="Style Caption + Times New Roman2"/>
    <w:basedOn w:val="a9"/>
    <w:rsid w:val="00E21326"/>
    <w:pPr>
      <w:keepNext/>
      <w:tabs>
        <w:tab w:val="left" w:pos="1134"/>
      </w:tabs>
      <w:suppressAutoHyphens w:val="0"/>
      <w:spacing w:after="240" w:line="240" w:lineRule="auto"/>
      <w:ind w:left="1620" w:hanging="1620"/>
      <w:jc w:val="left"/>
    </w:pPr>
    <w:rPr>
      <w:b/>
      <w:bCs/>
      <w:sz w:val="24"/>
      <w:szCs w:val="24"/>
      <w:lang w:val="en-AU"/>
    </w:rPr>
  </w:style>
  <w:style w:type="character" w:customStyle="1" w:styleId="StyleCaptionTimesNewRoman2Char">
    <w:name w:val="Style Caption + Times New Roman2 Char"/>
    <w:rsid w:val="00E21326"/>
    <w:rPr>
      <w:rFonts w:ascii="Arial Black" w:hAnsi="Arial Black"/>
      <w:bCs/>
      <w:spacing w:val="-5"/>
      <w:kern w:val="28"/>
      <w:sz w:val="24"/>
      <w:szCs w:val="24"/>
      <w:lang w:val="en-AU" w:eastAsia="en-US" w:bidi="ar-SA"/>
    </w:rPr>
  </w:style>
  <w:style w:type="character" w:customStyle="1" w:styleId="StyleCaptionTimesNewRomanCharChar">
    <w:name w:val="Style Caption + Times New Roman Char Char"/>
    <w:rsid w:val="00E21326"/>
    <w:rPr>
      <w:rFonts w:ascii="Arial" w:hAnsi="Arial"/>
      <w:b/>
      <w:bCs/>
      <w:spacing w:val="-5"/>
      <w:kern w:val="24"/>
      <w:sz w:val="24"/>
      <w:szCs w:val="24"/>
      <w:lang w:val="ru-RU" w:eastAsia="en-US" w:bidi="ar-SA"/>
    </w:rPr>
  </w:style>
  <w:style w:type="paragraph" w:customStyle="1" w:styleId="Heading">
    <w:name w:val="Heading"/>
    <w:rsid w:val="00E21326"/>
    <w:pPr>
      <w:widowControl w:val="0"/>
      <w:autoSpaceDE w:val="0"/>
      <w:autoSpaceDN w:val="0"/>
      <w:adjustRightInd w:val="0"/>
      <w:ind w:firstLine="425"/>
      <w:jc w:val="both"/>
    </w:pPr>
    <w:rPr>
      <w:rFonts w:ascii="Arial" w:hAnsi="Arial" w:cs="Arial"/>
      <w:b/>
      <w:bCs/>
      <w:sz w:val="22"/>
      <w:szCs w:val="22"/>
    </w:rPr>
  </w:style>
  <w:style w:type="character" w:customStyle="1" w:styleId="2f3">
    <w:name w:val="Список 2 Знак"/>
    <w:link w:val="20"/>
    <w:rsid w:val="00E21326"/>
    <w:rPr>
      <w:rFonts w:ascii="Calibri" w:eastAsia="Calibri" w:hAnsi="Calibri"/>
      <w:spacing w:val="-5"/>
      <w:sz w:val="28"/>
      <w:szCs w:val="28"/>
      <w:lang w:eastAsia="en-US"/>
    </w:rPr>
  </w:style>
  <w:style w:type="paragraph" w:customStyle="1" w:styleId="xl177">
    <w:name w:val="xl177"/>
    <w:basedOn w:val="a3"/>
    <w:rsid w:val="00E21326"/>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lang w:val="ru-RU"/>
    </w:rPr>
  </w:style>
  <w:style w:type="paragraph" w:customStyle="1" w:styleId="xl178">
    <w:name w:val="xl178"/>
    <w:basedOn w:val="a3"/>
    <w:rsid w:val="00E21326"/>
    <w:pPr>
      <w:pBdr>
        <w:top w:val="single" w:sz="4" w:space="0" w:color="000000"/>
        <w:left w:val="single" w:sz="8" w:space="0" w:color="000000"/>
        <w:bottom w:val="single" w:sz="4" w:space="0" w:color="000000"/>
        <w:right w:val="single" w:sz="4" w:space="0" w:color="000000"/>
      </w:pBdr>
      <w:spacing w:before="100" w:beforeAutospacing="1" w:after="100" w:afterAutospacing="1"/>
      <w:jc w:val="left"/>
    </w:pPr>
    <w:rPr>
      <w:sz w:val="24"/>
      <w:szCs w:val="24"/>
      <w:lang w:val="ru-RU"/>
    </w:rPr>
  </w:style>
  <w:style w:type="paragraph" w:customStyle="1" w:styleId="xl179">
    <w:name w:val="xl179"/>
    <w:basedOn w:val="a3"/>
    <w:rsid w:val="00E21326"/>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lang w:val="ru-RU"/>
    </w:rPr>
  </w:style>
  <w:style w:type="character" w:customStyle="1" w:styleId="CharChar15">
    <w:name w:val="Char Char15"/>
    <w:rsid w:val="00E21326"/>
    <w:rPr>
      <w:rFonts w:ascii="Arial Black" w:hAnsi="Arial Black"/>
      <w:b/>
      <w:i/>
      <w:spacing w:val="-4"/>
      <w:kern w:val="28"/>
      <w:sz w:val="22"/>
      <w:szCs w:val="22"/>
      <w:lang w:val="ru-RU" w:eastAsia="en-US" w:bidi="ar-SA"/>
    </w:rPr>
  </w:style>
  <w:style w:type="paragraph" w:customStyle="1" w:styleId="xl31205">
    <w:name w:val="xl31205"/>
    <w:basedOn w:val="a3"/>
    <w:rsid w:val="00E21326"/>
    <w:pPr>
      <w:spacing w:before="100" w:beforeAutospacing="1" w:after="100" w:afterAutospacing="1"/>
      <w:jc w:val="center"/>
      <w:textAlignment w:val="center"/>
    </w:pPr>
    <w:rPr>
      <w:sz w:val="24"/>
      <w:szCs w:val="24"/>
      <w:lang w:val="ru-RU"/>
    </w:rPr>
  </w:style>
  <w:style w:type="paragraph" w:customStyle="1" w:styleId="162">
    <w:name w:val="Стиль Основной текст + Первая строка:  1 см Перед:  6 пт"/>
    <w:basedOn w:val="ae"/>
    <w:rsid w:val="00E21326"/>
    <w:pPr>
      <w:spacing w:before="120" w:line="360" w:lineRule="auto"/>
      <w:ind w:firstLine="709"/>
    </w:pPr>
    <w:rPr>
      <w:rFonts w:ascii="Arial" w:hAnsi="Arial"/>
      <w:sz w:val="24"/>
      <w:szCs w:val="24"/>
    </w:rPr>
  </w:style>
  <w:style w:type="paragraph" w:customStyle="1" w:styleId="ConsPlusCell">
    <w:name w:val="ConsPlusCell"/>
    <w:uiPriority w:val="99"/>
    <w:rsid w:val="00E21326"/>
    <w:pPr>
      <w:widowControl w:val="0"/>
      <w:autoSpaceDE w:val="0"/>
      <w:autoSpaceDN w:val="0"/>
      <w:adjustRightInd w:val="0"/>
      <w:ind w:firstLine="425"/>
      <w:jc w:val="both"/>
    </w:pPr>
    <w:rPr>
      <w:rFonts w:ascii="Arial" w:hAnsi="Arial" w:cs="Arial"/>
    </w:rPr>
  </w:style>
  <w:style w:type="paragraph" w:customStyle="1" w:styleId="consplustitle0">
    <w:name w:val="consplustitle"/>
    <w:basedOn w:val="a3"/>
    <w:rsid w:val="00E21326"/>
    <w:pPr>
      <w:spacing w:before="100" w:beforeAutospacing="1" w:after="100" w:afterAutospacing="1"/>
      <w:jc w:val="left"/>
    </w:pPr>
    <w:rPr>
      <w:sz w:val="24"/>
      <w:szCs w:val="24"/>
      <w:lang w:val="ru-RU"/>
    </w:rPr>
  </w:style>
  <w:style w:type="paragraph" w:customStyle="1" w:styleId="conspluscell0">
    <w:name w:val="conspluscell"/>
    <w:basedOn w:val="a3"/>
    <w:rsid w:val="00E21326"/>
    <w:pPr>
      <w:spacing w:before="100" w:beforeAutospacing="1" w:after="100" w:afterAutospacing="1"/>
      <w:jc w:val="left"/>
    </w:pPr>
    <w:rPr>
      <w:sz w:val="24"/>
      <w:szCs w:val="24"/>
      <w:lang w:val="ru-RU"/>
    </w:rPr>
  </w:style>
  <w:style w:type="character" w:customStyle="1" w:styleId="115pt0">
    <w:name w:val="Основной текст + 11;5 pt;Курсив"/>
    <w:rsid w:val="00E21326"/>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413pt">
    <w:name w:val="Основной текст (4) + 13 pt;Не курсив"/>
    <w:rsid w:val="00E21326"/>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351">
    <w:name w:val="Основной текст (35)_"/>
    <w:link w:val="352"/>
    <w:rsid w:val="00E21326"/>
    <w:rPr>
      <w:sz w:val="24"/>
      <w:szCs w:val="24"/>
      <w:shd w:val="clear" w:color="auto" w:fill="FFFFFF"/>
    </w:rPr>
  </w:style>
  <w:style w:type="paragraph" w:customStyle="1" w:styleId="352">
    <w:name w:val="Основной текст (35)"/>
    <w:basedOn w:val="a3"/>
    <w:link w:val="351"/>
    <w:rsid w:val="00E21326"/>
    <w:pPr>
      <w:shd w:val="clear" w:color="auto" w:fill="FFFFFF"/>
      <w:spacing w:line="0" w:lineRule="atLeast"/>
      <w:jc w:val="left"/>
    </w:pPr>
    <w:rPr>
      <w:sz w:val="24"/>
      <w:szCs w:val="24"/>
      <w:lang w:val="ru-RU"/>
    </w:rPr>
  </w:style>
  <w:style w:type="character" w:customStyle="1" w:styleId="351pt">
    <w:name w:val="Основной текст (35) + Интервал 1 pt"/>
    <w:rsid w:val="00E21326"/>
    <w:rPr>
      <w:rFonts w:cs="Times New Roman"/>
      <w:b w:val="0"/>
      <w:bCs w:val="0"/>
      <w:i w:val="0"/>
      <w:iCs w:val="0"/>
      <w:smallCaps w:val="0"/>
      <w:strike w:val="0"/>
      <w:spacing w:val="30"/>
      <w:sz w:val="24"/>
      <w:szCs w:val="24"/>
      <w:shd w:val="clear" w:color="auto" w:fill="FFFFFF"/>
    </w:rPr>
  </w:style>
  <w:style w:type="character" w:customStyle="1" w:styleId="1612pt">
    <w:name w:val="Основной текст (16) + 12 pt;Не полужирный"/>
    <w:rsid w:val="00E21326"/>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360">
    <w:name w:val="Основной текст (36)_"/>
    <w:link w:val="361"/>
    <w:rsid w:val="00E21326"/>
    <w:rPr>
      <w:sz w:val="8"/>
      <w:szCs w:val="8"/>
      <w:shd w:val="clear" w:color="auto" w:fill="FFFFFF"/>
    </w:rPr>
  </w:style>
  <w:style w:type="paragraph" w:customStyle="1" w:styleId="361">
    <w:name w:val="Основной текст (36)"/>
    <w:basedOn w:val="a3"/>
    <w:link w:val="360"/>
    <w:rsid w:val="00E21326"/>
    <w:pPr>
      <w:shd w:val="clear" w:color="auto" w:fill="FFFFFF"/>
      <w:spacing w:line="0" w:lineRule="atLeast"/>
      <w:jc w:val="left"/>
    </w:pPr>
    <w:rPr>
      <w:sz w:val="8"/>
      <w:szCs w:val="8"/>
      <w:lang w:val="ru-RU"/>
    </w:rPr>
  </w:style>
  <w:style w:type="character" w:customStyle="1" w:styleId="370">
    <w:name w:val="Основной текст (37)_"/>
    <w:link w:val="371"/>
    <w:rsid w:val="00E21326"/>
    <w:rPr>
      <w:sz w:val="8"/>
      <w:szCs w:val="8"/>
      <w:shd w:val="clear" w:color="auto" w:fill="FFFFFF"/>
    </w:rPr>
  </w:style>
  <w:style w:type="paragraph" w:customStyle="1" w:styleId="371">
    <w:name w:val="Основной текст (37)"/>
    <w:basedOn w:val="a3"/>
    <w:link w:val="370"/>
    <w:rsid w:val="00E21326"/>
    <w:pPr>
      <w:shd w:val="clear" w:color="auto" w:fill="FFFFFF"/>
      <w:spacing w:line="0" w:lineRule="atLeast"/>
      <w:jc w:val="left"/>
    </w:pPr>
    <w:rPr>
      <w:sz w:val="8"/>
      <w:szCs w:val="8"/>
      <w:lang w:val="ru-RU"/>
    </w:rPr>
  </w:style>
  <w:style w:type="character" w:customStyle="1" w:styleId="313">
    <w:name w:val="Основной текст (31)_"/>
    <w:link w:val="314"/>
    <w:rsid w:val="00E21326"/>
    <w:rPr>
      <w:sz w:val="25"/>
      <w:szCs w:val="25"/>
      <w:shd w:val="clear" w:color="auto" w:fill="FFFFFF"/>
    </w:rPr>
  </w:style>
  <w:style w:type="paragraph" w:customStyle="1" w:styleId="314">
    <w:name w:val="Основной текст (31)"/>
    <w:basedOn w:val="a3"/>
    <w:link w:val="313"/>
    <w:rsid w:val="00E21326"/>
    <w:pPr>
      <w:shd w:val="clear" w:color="auto" w:fill="FFFFFF"/>
      <w:spacing w:line="0" w:lineRule="atLeast"/>
      <w:jc w:val="left"/>
    </w:pPr>
    <w:rPr>
      <w:sz w:val="25"/>
      <w:szCs w:val="25"/>
      <w:lang w:val="ru-RU"/>
    </w:rPr>
  </w:style>
  <w:style w:type="character" w:customStyle="1" w:styleId="315">
    <w:name w:val="Основной текст (31) + Полужирный"/>
    <w:rsid w:val="00E21326"/>
    <w:rPr>
      <w:rFonts w:cs="Times New Roman"/>
      <w:b/>
      <w:bCs/>
      <w:i w:val="0"/>
      <w:iCs w:val="0"/>
      <w:smallCaps w:val="0"/>
      <w:strike w:val="0"/>
      <w:spacing w:val="0"/>
      <w:sz w:val="25"/>
      <w:szCs w:val="25"/>
      <w:shd w:val="clear" w:color="auto" w:fill="FFFFFF"/>
    </w:rPr>
  </w:style>
  <w:style w:type="character" w:customStyle="1" w:styleId="380">
    <w:name w:val="Основной текст (38)_"/>
    <w:link w:val="381"/>
    <w:rsid w:val="00E21326"/>
    <w:rPr>
      <w:sz w:val="8"/>
      <w:szCs w:val="8"/>
      <w:shd w:val="clear" w:color="auto" w:fill="FFFFFF"/>
    </w:rPr>
  </w:style>
  <w:style w:type="paragraph" w:customStyle="1" w:styleId="381">
    <w:name w:val="Основной текст (38)"/>
    <w:basedOn w:val="a3"/>
    <w:link w:val="380"/>
    <w:rsid w:val="00E21326"/>
    <w:pPr>
      <w:shd w:val="clear" w:color="auto" w:fill="FFFFFF"/>
      <w:spacing w:line="0" w:lineRule="atLeast"/>
      <w:jc w:val="left"/>
    </w:pPr>
    <w:rPr>
      <w:sz w:val="8"/>
      <w:szCs w:val="8"/>
      <w:lang w:val="ru-RU"/>
    </w:rPr>
  </w:style>
  <w:style w:type="character" w:customStyle="1" w:styleId="5f">
    <w:name w:val="Подпись к таблице (5)_"/>
    <w:link w:val="5f0"/>
    <w:rsid w:val="00E21326"/>
    <w:rPr>
      <w:shd w:val="clear" w:color="auto" w:fill="FFFFFF"/>
    </w:rPr>
  </w:style>
  <w:style w:type="character" w:customStyle="1" w:styleId="5TimesNewRoman115pt">
    <w:name w:val="Подпись к таблице (5) + Times New Roman;11;5 pt;Не полужирный"/>
    <w:rsid w:val="00E21326"/>
    <w:rPr>
      <w:rFonts w:ascii="Times New Roman" w:eastAsia="Times New Roman" w:hAnsi="Times New Roman" w:cs="Times New Roman"/>
      <w:b/>
      <w:bCs/>
      <w:sz w:val="23"/>
      <w:szCs w:val="23"/>
      <w:shd w:val="clear" w:color="auto" w:fill="FFFFFF"/>
    </w:rPr>
  </w:style>
  <w:style w:type="paragraph" w:customStyle="1" w:styleId="5f0">
    <w:name w:val="Подпись к таблице (5)"/>
    <w:basedOn w:val="a3"/>
    <w:link w:val="5f"/>
    <w:rsid w:val="00E21326"/>
    <w:pPr>
      <w:shd w:val="clear" w:color="auto" w:fill="FFFFFF"/>
      <w:spacing w:line="0" w:lineRule="atLeast"/>
      <w:jc w:val="left"/>
    </w:pPr>
    <w:rPr>
      <w:sz w:val="20"/>
      <w:lang w:val="ru-RU"/>
    </w:rPr>
  </w:style>
  <w:style w:type="character" w:customStyle="1" w:styleId="420">
    <w:name w:val="Основной текст (42)_"/>
    <w:link w:val="421"/>
    <w:rsid w:val="00E21326"/>
    <w:rPr>
      <w:sz w:val="24"/>
      <w:szCs w:val="24"/>
      <w:shd w:val="clear" w:color="auto" w:fill="FFFFFF"/>
    </w:rPr>
  </w:style>
  <w:style w:type="paragraph" w:customStyle="1" w:styleId="421">
    <w:name w:val="Основной текст (42)"/>
    <w:basedOn w:val="a3"/>
    <w:link w:val="420"/>
    <w:rsid w:val="00E21326"/>
    <w:pPr>
      <w:shd w:val="clear" w:color="auto" w:fill="FFFFFF"/>
      <w:spacing w:line="0" w:lineRule="atLeast"/>
      <w:jc w:val="left"/>
    </w:pPr>
    <w:rPr>
      <w:sz w:val="24"/>
      <w:szCs w:val="24"/>
      <w:lang w:val="ru-RU"/>
    </w:rPr>
  </w:style>
  <w:style w:type="table" w:customStyle="1" w:styleId="5f1">
    <w:name w:val="Сетка таблицы5"/>
    <w:basedOn w:val="a5"/>
    <w:next w:val="afa"/>
    <w:rsid w:val="00E21326"/>
    <w:pPr>
      <w:widowControl w:val="0"/>
      <w:spacing w:before="300" w:line="300" w:lineRule="auto"/>
      <w:ind w:left="1080" w:hanging="6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5"/>
    <w:next w:val="afa"/>
    <w:rsid w:val="00E21326"/>
    <w:pPr>
      <w:widowControl w:val="0"/>
      <w:spacing w:before="300" w:line="300" w:lineRule="auto"/>
      <w:ind w:left="1080" w:hanging="6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f2">
    <w:name w:val="Нет списка5"/>
    <w:next w:val="a6"/>
    <w:uiPriority w:val="99"/>
    <w:semiHidden/>
    <w:unhideWhenUsed/>
    <w:rsid w:val="00A213C1"/>
  </w:style>
  <w:style w:type="character" w:customStyle="1" w:styleId="Heading1Char">
    <w:name w:val="Heading 1 Char"/>
    <w:uiPriority w:val="99"/>
    <w:locked/>
    <w:rsid w:val="00A213C1"/>
    <w:rPr>
      <w:rFonts w:ascii="Cambria" w:hAnsi="Cambria" w:cs="Times New Roman"/>
      <w:b/>
      <w:kern w:val="32"/>
      <w:sz w:val="32"/>
      <w:lang w:eastAsia="en-US"/>
    </w:rPr>
  </w:style>
  <w:style w:type="character" w:customStyle="1" w:styleId="Heading3Char">
    <w:name w:val="Heading 3 Char"/>
    <w:uiPriority w:val="99"/>
    <w:semiHidden/>
    <w:locked/>
    <w:rsid w:val="00A213C1"/>
    <w:rPr>
      <w:rFonts w:ascii="Cambria" w:hAnsi="Cambria" w:cs="Times New Roman"/>
      <w:b/>
      <w:sz w:val="26"/>
      <w:lang w:eastAsia="en-US"/>
    </w:rPr>
  </w:style>
  <w:style w:type="character" w:customStyle="1" w:styleId="Heading4Char">
    <w:name w:val="Heading 4 Char"/>
    <w:uiPriority w:val="99"/>
    <w:semiHidden/>
    <w:locked/>
    <w:rsid w:val="00A213C1"/>
    <w:rPr>
      <w:rFonts w:ascii="Calibri" w:hAnsi="Calibri" w:cs="Times New Roman"/>
      <w:b/>
      <w:sz w:val="28"/>
      <w:lang w:eastAsia="en-US"/>
    </w:rPr>
  </w:style>
  <w:style w:type="character" w:customStyle="1" w:styleId="Heading6Char">
    <w:name w:val="Heading 6 Char"/>
    <w:uiPriority w:val="99"/>
    <w:semiHidden/>
    <w:locked/>
    <w:rsid w:val="00A213C1"/>
    <w:rPr>
      <w:rFonts w:ascii="Calibri" w:hAnsi="Calibri" w:cs="Times New Roman"/>
      <w:b/>
      <w:lang w:eastAsia="en-US"/>
    </w:rPr>
  </w:style>
  <w:style w:type="character" w:customStyle="1" w:styleId="HeaderChar">
    <w:name w:val="Header Char"/>
    <w:uiPriority w:val="99"/>
    <w:semiHidden/>
    <w:locked/>
    <w:rsid w:val="00A213C1"/>
    <w:rPr>
      <w:rFonts w:eastAsia="Times New Roman" w:cs="Times New Roman"/>
      <w:lang w:eastAsia="en-US"/>
    </w:rPr>
  </w:style>
  <w:style w:type="character" w:customStyle="1" w:styleId="BodyTextIndentChar">
    <w:name w:val="Body Text Indent Char"/>
    <w:uiPriority w:val="99"/>
    <w:semiHidden/>
    <w:locked/>
    <w:rsid w:val="00A213C1"/>
    <w:rPr>
      <w:rFonts w:eastAsia="Times New Roman" w:cs="Times New Roman"/>
      <w:lang w:eastAsia="en-US"/>
    </w:rPr>
  </w:style>
  <w:style w:type="paragraph" w:customStyle="1" w:styleId="1ff5">
    <w:name w:val="Заголовок1"/>
    <w:basedOn w:val="a3"/>
    <w:link w:val="1ff6"/>
    <w:uiPriority w:val="99"/>
    <w:rsid w:val="00A213C1"/>
    <w:pPr>
      <w:tabs>
        <w:tab w:val="left" w:pos="8460"/>
      </w:tabs>
      <w:spacing w:line="360" w:lineRule="auto"/>
      <w:ind w:firstLine="540"/>
      <w:jc w:val="center"/>
    </w:pPr>
    <w:rPr>
      <w:rFonts w:eastAsia="Calibri"/>
      <w:caps/>
      <w:sz w:val="24"/>
      <w:lang w:val="ru-RU"/>
    </w:rPr>
  </w:style>
  <w:style w:type="paragraph" w:customStyle="1" w:styleId="11">
    <w:name w:val="Маркированный_1"/>
    <w:basedOn w:val="a3"/>
    <w:uiPriority w:val="99"/>
    <w:semiHidden/>
    <w:rsid w:val="00A213C1"/>
    <w:pPr>
      <w:numPr>
        <w:numId w:val="11"/>
      </w:numPr>
      <w:spacing w:line="360" w:lineRule="auto"/>
    </w:pPr>
    <w:rPr>
      <w:sz w:val="24"/>
      <w:szCs w:val="24"/>
      <w:lang w:val="ru-RU"/>
    </w:rPr>
  </w:style>
  <w:style w:type="character" w:customStyle="1" w:styleId="1ff6">
    <w:name w:val="Заголовок1 Знак"/>
    <w:link w:val="1ff5"/>
    <w:uiPriority w:val="99"/>
    <w:locked/>
    <w:rsid w:val="00A213C1"/>
    <w:rPr>
      <w:rFonts w:eastAsia="Calibri"/>
      <w:caps/>
      <w:sz w:val="24"/>
    </w:rPr>
  </w:style>
  <w:style w:type="character" w:customStyle="1" w:styleId="iceouttxt1">
    <w:name w:val="iceouttxt1"/>
    <w:uiPriority w:val="99"/>
    <w:rsid w:val="00A213C1"/>
    <w:rPr>
      <w:rFonts w:ascii="Arial" w:hAnsi="Arial"/>
      <w:color w:val="666666"/>
      <w:sz w:val="17"/>
    </w:rPr>
  </w:style>
  <w:style w:type="character" w:customStyle="1" w:styleId="BalloonTextChar">
    <w:name w:val="Balloon Text Char"/>
    <w:uiPriority w:val="99"/>
    <w:semiHidden/>
    <w:locked/>
    <w:rsid w:val="00A213C1"/>
    <w:rPr>
      <w:rFonts w:ascii="Times New Roman" w:hAnsi="Times New Roman" w:cs="Times New Roman"/>
      <w:sz w:val="2"/>
    </w:rPr>
  </w:style>
  <w:style w:type="table" w:customStyle="1" w:styleId="75">
    <w:name w:val="Сетка таблицы7"/>
    <w:basedOn w:val="a5"/>
    <w:next w:val="afa"/>
    <w:uiPriority w:val="99"/>
    <w:rsid w:val="00A213C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uiPriority w:val="99"/>
    <w:locked/>
    <w:rsid w:val="00A213C1"/>
    <w:rPr>
      <w:rFonts w:ascii="Cambria" w:hAnsi="Cambria" w:cs="Times New Roman"/>
      <w:b/>
      <w:kern w:val="28"/>
      <w:sz w:val="32"/>
    </w:rPr>
  </w:style>
  <w:style w:type="character" w:customStyle="1" w:styleId="FooterChar">
    <w:name w:val="Footer Char"/>
    <w:uiPriority w:val="99"/>
    <w:semiHidden/>
    <w:locked/>
    <w:rsid w:val="00A213C1"/>
    <w:rPr>
      <w:rFonts w:eastAsia="Times New Roman" w:cs="Times New Roman"/>
      <w:lang w:eastAsia="en-US"/>
    </w:rPr>
  </w:style>
  <w:style w:type="table" w:styleId="-10">
    <w:name w:val="Light Shading Accent 1"/>
    <w:basedOn w:val="a5"/>
    <w:uiPriority w:val="99"/>
    <w:rsid w:val="00A213C1"/>
    <w:rPr>
      <w:rFonts w:ascii="Calibri" w:hAnsi="Calibri"/>
      <w:color w:val="365F91"/>
      <w:lang w:val="en-US"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character" w:customStyle="1" w:styleId="FontStyle46">
    <w:name w:val="Font Style46"/>
    <w:uiPriority w:val="99"/>
    <w:rsid w:val="00A213C1"/>
    <w:rPr>
      <w:rFonts w:ascii="Times New Roman" w:hAnsi="Times New Roman" w:cs="Times New Roman"/>
      <w:sz w:val="22"/>
      <w:szCs w:val="22"/>
    </w:rPr>
  </w:style>
  <w:style w:type="paragraph" w:customStyle="1" w:styleId="Style9">
    <w:name w:val="Style9"/>
    <w:basedOn w:val="a3"/>
    <w:uiPriority w:val="99"/>
    <w:rsid w:val="00A213C1"/>
    <w:pPr>
      <w:widowControl w:val="0"/>
      <w:autoSpaceDE w:val="0"/>
      <w:autoSpaceDN w:val="0"/>
      <w:adjustRightInd w:val="0"/>
      <w:spacing w:line="281" w:lineRule="exact"/>
      <w:ind w:hanging="242"/>
      <w:jc w:val="left"/>
    </w:pPr>
    <w:rPr>
      <w:sz w:val="24"/>
      <w:szCs w:val="24"/>
      <w:lang w:val="ru-RU"/>
    </w:rPr>
  </w:style>
  <w:style w:type="character" w:customStyle="1" w:styleId="FontStyle44">
    <w:name w:val="Font Style44"/>
    <w:uiPriority w:val="99"/>
    <w:rsid w:val="00A213C1"/>
    <w:rPr>
      <w:rFonts w:ascii="Times New Roman" w:hAnsi="Times New Roman" w:cs="Times New Roman"/>
      <w:sz w:val="22"/>
      <w:szCs w:val="22"/>
    </w:rPr>
  </w:style>
  <w:style w:type="character" w:customStyle="1" w:styleId="WW8Num9z4">
    <w:name w:val="WW8Num9z4"/>
    <w:uiPriority w:val="99"/>
    <w:rsid w:val="00A213C1"/>
    <w:rPr>
      <w:sz w:val="26"/>
    </w:rPr>
  </w:style>
  <w:style w:type="character" w:customStyle="1" w:styleId="BodyTextChar">
    <w:name w:val="Body Text Char"/>
    <w:uiPriority w:val="99"/>
    <w:semiHidden/>
    <w:locked/>
    <w:rsid w:val="00A213C1"/>
    <w:rPr>
      <w:rFonts w:eastAsia="Times New Roman" w:cs="Times New Roman"/>
      <w:lang w:eastAsia="en-US"/>
    </w:rPr>
  </w:style>
  <w:style w:type="character" w:customStyle="1" w:styleId="BodyTextIndent2Char">
    <w:name w:val="Body Text Indent 2 Char"/>
    <w:uiPriority w:val="99"/>
    <w:semiHidden/>
    <w:locked/>
    <w:rsid w:val="00A213C1"/>
    <w:rPr>
      <w:rFonts w:eastAsia="Times New Roman" w:cs="Times New Roman"/>
      <w:lang w:eastAsia="en-US"/>
    </w:rPr>
  </w:style>
  <w:style w:type="character" w:customStyle="1" w:styleId="BodyTextIndent3Char">
    <w:name w:val="Body Text Indent 3 Char"/>
    <w:uiPriority w:val="99"/>
    <w:semiHidden/>
    <w:locked/>
    <w:rsid w:val="00A213C1"/>
    <w:rPr>
      <w:rFonts w:eastAsia="Times New Roman" w:cs="Times New Roman"/>
      <w:sz w:val="16"/>
      <w:lang w:eastAsia="en-US"/>
    </w:rPr>
  </w:style>
  <w:style w:type="paragraph" w:customStyle="1" w:styleId="-2">
    <w:name w:val="Список-2"/>
    <w:basedOn w:val="a3"/>
    <w:uiPriority w:val="99"/>
    <w:rsid w:val="00A213C1"/>
    <w:pPr>
      <w:numPr>
        <w:ilvl w:val="1"/>
        <w:numId w:val="12"/>
      </w:numPr>
      <w:jc w:val="left"/>
    </w:pPr>
    <w:rPr>
      <w:rFonts w:eastAsia="Calibri"/>
      <w:sz w:val="24"/>
      <w:szCs w:val="24"/>
      <w:lang w:val="ru-RU"/>
    </w:rPr>
  </w:style>
  <w:style w:type="paragraph" w:customStyle="1" w:styleId="--1">
    <w:name w:val="Концепция-список-1"/>
    <w:basedOn w:val="-2"/>
    <w:uiPriority w:val="99"/>
    <w:rsid w:val="00A213C1"/>
    <w:pPr>
      <w:spacing w:after="60"/>
      <w:jc w:val="both"/>
    </w:pPr>
    <w:rPr>
      <w:rFonts w:ascii="Arial" w:hAnsi="Arial" w:cs="Arial"/>
      <w:sz w:val="22"/>
      <w:szCs w:val="22"/>
    </w:rPr>
  </w:style>
  <w:style w:type="paragraph" w:customStyle="1" w:styleId="--">
    <w:name w:val="Концепция-спис-стрелки"/>
    <w:basedOn w:val="--1"/>
    <w:uiPriority w:val="99"/>
    <w:rsid w:val="00A213C1"/>
    <w:pPr>
      <w:numPr>
        <w:ilvl w:val="0"/>
      </w:numPr>
      <w:pBdr>
        <w:top w:val="single" w:sz="4" w:space="1" w:color="auto" w:shadow="1"/>
        <w:left w:val="single" w:sz="4" w:space="4" w:color="auto" w:shadow="1"/>
        <w:bottom w:val="single" w:sz="4" w:space="1" w:color="auto" w:shadow="1"/>
        <w:right w:val="single" w:sz="4" w:space="0" w:color="auto" w:shadow="1"/>
      </w:pBdr>
    </w:pPr>
  </w:style>
  <w:style w:type="paragraph" w:customStyle="1" w:styleId="afffffffe">
    <w:name w:val="название таблицы"/>
    <w:basedOn w:val="a3"/>
    <w:link w:val="affffffff"/>
    <w:uiPriority w:val="99"/>
    <w:rsid w:val="00A213C1"/>
    <w:pPr>
      <w:tabs>
        <w:tab w:val="left" w:pos="284"/>
        <w:tab w:val="left" w:pos="1191"/>
      </w:tabs>
      <w:spacing w:after="120"/>
      <w:jc w:val="right"/>
    </w:pPr>
    <w:rPr>
      <w:rFonts w:ascii="Arial" w:eastAsia="Calibri" w:hAnsi="Arial"/>
      <w:b/>
      <w:sz w:val="20"/>
      <w:lang w:val="ru-RU"/>
    </w:rPr>
  </w:style>
  <w:style w:type="character" w:customStyle="1" w:styleId="affffffff">
    <w:name w:val="название таблицы Знак"/>
    <w:link w:val="afffffffe"/>
    <w:uiPriority w:val="99"/>
    <w:locked/>
    <w:rsid w:val="00A213C1"/>
    <w:rPr>
      <w:rFonts w:ascii="Arial" w:eastAsia="Calibri" w:hAnsi="Arial"/>
      <w:b/>
    </w:rPr>
  </w:style>
  <w:style w:type="character" w:customStyle="1" w:styleId="FootnoteTextChar">
    <w:name w:val="Footnote Text Char"/>
    <w:uiPriority w:val="99"/>
    <w:semiHidden/>
    <w:locked/>
    <w:rsid w:val="00A213C1"/>
    <w:rPr>
      <w:rFonts w:ascii="Times New Roman" w:hAnsi="Times New Roman" w:cs="Times New Roman"/>
      <w:sz w:val="20"/>
    </w:rPr>
  </w:style>
  <w:style w:type="paragraph" w:customStyle="1" w:styleId="affffffff0">
    <w:name w:val="Источник"/>
    <w:basedOn w:val="a3"/>
    <w:link w:val="affffffff1"/>
    <w:uiPriority w:val="99"/>
    <w:rsid w:val="00A213C1"/>
    <w:rPr>
      <w:rFonts w:ascii="Arial" w:eastAsia="Calibri" w:hAnsi="Arial"/>
      <w:i/>
      <w:sz w:val="20"/>
      <w:lang w:val="ru-RU"/>
    </w:rPr>
  </w:style>
  <w:style w:type="character" w:customStyle="1" w:styleId="affffffff1">
    <w:name w:val="Источник Знак"/>
    <w:link w:val="affffffff0"/>
    <w:uiPriority w:val="99"/>
    <w:locked/>
    <w:rsid w:val="00A213C1"/>
    <w:rPr>
      <w:rFonts w:ascii="Arial" w:eastAsia="Calibri" w:hAnsi="Arial"/>
      <w:i/>
    </w:rPr>
  </w:style>
  <w:style w:type="paragraph" w:customStyle="1" w:styleId="-1">
    <w:name w:val="Список-1"/>
    <w:basedOn w:val="a3"/>
    <w:link w:val="-11"/>
    <w:autoRedefine/>
    <w:uiPriority w:val="99"/>
    <w:rsid w:val="00A213C1"/>
    <w:pPr>
      <w:numPr>
        <w:numId w:val="13"/>
      </w:numPr>
      <w:spacing w:after="60"/>
      <w:ind w:left="1066" w:hanging="357"/>
      <w:jc w:val="left"/>
    </w:pPr>
    <w:rPr>
      <w:rFonts w:ascii="Arial" w:eastAsia="Calibri" w:hAnsi="Arial"/>
      <w:sz w:val="24"/>
      <w:szCs w:val="24"/>
      <w:lang w:val="ru-RU"/>
    </w:rPr>
  </w:style>
  <w:style w:type="paragraph" w:customStyle="1" w:styleId="-">
    <w:name w:val="Таблица-текст"/>
    <w:basedOn w:val="a3"/>
    <w:uiPriority w:val="99"/>
    <w:rsid w:val="00A213C1"/>
    <w:pPr>
      <w:spacing w:after="40"/>
      <w:jc w:val="left"/>
    </w:pPr>
    <w:rPr>
      <w:rFonts w:ascii="Arial" w:eastAsia="Calibri" w:hAnsi="Arial" w:cs="Arial"/>
      <w:sz w:val="22"/>
      <w:szCs w:val="22"/>
      <w:lang w:val="ru-RU"/>
    </w:rPr>
  </w:style>
  <w:style w:type="paragraph" w:customStyle="1" w:styleId="affffffff2">
    <w:name w:val="сноска"/>
    <w:basedOn w:val="aff"/>
    <w:link w:val="affffffff3"/>
    <w:autoRedefine/>
    <w:uiPriority w:val="99"/>
    <w:rsid w:val="00A213C1"/>
    <w:pPr>
      <w:ind w:right="708"/>
      <w:jc w:val="both"/>
    </w:pPr>
    <w:rPr>
      <w:b/>
      <w:bCs/>
      <w:color w:val="17365D"/>
      <w:spacing w:val="5"/>
      <w:kern w:val="28"/>
      <w:sz w:val="24"/>
      <w:lang w:val="ru-RU"/>
    </w:rPr>
  </w:style>
  <w:style w:type="character" w:customStyle="1" w:styleId="affffffff3">
    <w:name w:val="сноска Знак"/>
    <w:link w:val="affffffff2"/>
    <w:uiPriority w:val="99"/>
    <w:locked/>
    <w:rsid w:val="00A213C1"/>
    <w:rPr>
      <w:b/>
      <w:bCs/>
      <w:color w:val="17365D"/>
      <w:spacing w:val="5"/>
      <w:kern w:val="28"/>
      <w:sz w:val="24"/>
      <w:szCs w:val="24"/>
    </w:rPr>
  </w:style>
  <w:style w:type="character" w:customStyle="1" w:styleId="-11">
    <w:name w:val="Список-1 Знак"/>
    <w:link w:val="-1"/>
    <w:uiPriority w:val="99"/>
    <w:locked/>
    <w:rsid w:val="00A213C1"/>
    <w:rPr>
      <w:rFonts w:ascii="Arial" w:eastAsia="Calibri" w:hAnsi="Arial"/>
      <w:sz w:val="24"/>
      <w:szCs w:val="24"/>
    </w:rPr>
  </w:style>
  <w:style w:type="character" w:customStyle="1" w:styleId="BodyText3Char">
    <w:name w:val="Body Text 3 Char"/>
    <w:uiPriority w:val="99"/>
    <w:semiHidden/>
    <w:locked/>
    <w:rsid w:val="00A213C1"/>
    <w:rPr>
      <w:rFonts w:ascii="Times New Roman" w:hAnsi="Times New Roman" w:cs="Times New Roman"/>
      <w:sz w:val="16"/>
    </w:rPr>
  </w:style>
  <w:style w:type="table" w:customStyle="1" w:styleId="2fa">
    <w:name w:val="Стиль таблицы2"/>
    <w:uiPriority w:val="99"/>
    <w:rsid w:val="00A213C1"/>
    <w:pPr>
      <w:ind w:firstLine="425"/>
      <w:jc w:val="both"/>
    </w:pPr>
    <w:rPr>
      <w:rFonts w:eastAsia="Calibri"/>
      <w:sz w:val="24"/>
      <w:szCs w:val="24"/>
    </w:rPr>
    <w:tblPr>
      <w:tblInd w:w="0" w:type="dxa"/>
      <w:tblCellMar>
        <w:top w:w="0" w:type="dxa"/>
        <w:left w:w="108" w:type="dxa"/>
        <w:bottom w:w="0" w:type="dxa"/>
        <w:right w:w="108" w:type="dxa"/>
      </w:tblCellMar>
    </w:tblPr>
  </w:style>
  <w:style w:type="table" w:customStyle="1" w:styleId="1ff7">
    <w:name w:val="Стиль таблицы1"/>
    <w:uiPriority w:val="99"/>
    <w:rsid w:val="00A213C1"/>
    <w:pPr>
      <w:ind w:firstLine="425"/>
      <w:jc w:val="both"/>
    </w:pPr>
    <w:rPr>
      <w:rFonts w:eastAsia="Calibri"/>
      <w:sz w:val="24"/>
      <w:szCs w:val="24"/>
    </w:rPr>
    <w:tblPr>
      <w:tblInd w:w="0" w:type="dxa"/>
      <w:tblCellMar>
        <w:top w:w="0" w:type="dxa"/>
        <w:left w:w="108" w:type="dxa"/>
        <w:bottom w:w="0" w:type="dxa"/>
        <w:right w:w="108" w:type="dxa"/>
      </w:tblCellMar>
    </w:tblPr>
  </w:style>
  <w:style w:type="paragraph" w:customStyle="1" w:styleId="S">
    <w:name w:val="S_Маркированный"/>
    <w:basedOn w:val="a"/>
    <w:link w:val="S2"/>
    <w:autoRedefine/>
    <w:uiPriority w:val="99"/>
    <w:rsid w:val="00A213C1"/>
    <w:pPr>
      <w:numPr>
        <w:numId w:val="15"/>
      </w:numPr>
      <w:tabs>
        <w:tab w:val="num" w:pos="720"/>
        <w:tab w:val="num" w:pos="1080"/>
        <w:tab w:val="left" w:pos="1260"/>
      </w:tabs>
      <w:spacing w:line="360" w:lineRule="auto"/>
      <w:jc w:val="both"/>
    </w:pPr>
    <w:rPr>
      <w:rFonts w:eastAsia="Calibri" w:cs="Times New Roman"/>
      <w:lang w:val="ru-RU" w:eastAsia="ru-RU"/>
    </w:rPr>
  </w:style>
  <w:style w:type="character" w:customStyle="1" w:styleId="S2">
    <w:name w:val="S_Маркированный Знак Знак"/>
    <w:link w:val="S"/>
    <w:uiPriority w:val="99"/>
    <w:locked/>
    <w:rsid w:val="00A213C1"/>
    <w:rPr>
      <w:rFonts w:eastAsia="Calibri"/>
      <w:sz w:val="24"/>
      <w:szCs w:val="24"/>
    </w:rPr>
  </w:style>
  <w:style w:type="character" w:customStyle="1" w:styleId="WW8Num2z0">
    <w:name w:val="WW8Num2z0"/>
    <w:uiPriority w:val="99"/>
    <w:rsid w:val="00A213C1"/>
    <w:rPr>
      <w:rFonts w:ascii="Symbol" w:hAnsi="Symbol"/>
      <w:sz w:val="20"/>
    </w:rPr>
  </w:style>
  <w:style w:type="character" w:customStyle="1" w:styleId="WW8Num5z0">
    <w:name w:val="WW8Num5z0"/>
    <w:uiPriority w:val="99"/>
    <w:rsid w:val="00A213C1"/>
    <w:rPr>
      <w:rFonts w:ascii="Symbol" w:hAnsi="Symbol"/>
      <w:sz w:val="20"/>
    </w:rPr>
  </w:style>
  <w:style w:type="character" w:customStyle="1" w:styleId="WW-Absatz-Standardschriftart">
    <w:name w:val="WW-Absatz-Standardschriftart"/>
    <w:uiPriority w:val="99"/>
    <w:rsid w:val="00A213C1"/>
  </w:style>
  <w:style w:type="character" w:customStyle="1" w:styleId="WW-Absatz-Standardschriftart1">
    <w:name w:val="WW-Absatz-Standardschriftart1"/>
    <w:uiPriority w:val="99"/>
    <w:rsid w:val="00A213C1"/>
  </w:style>
  <w:style w:type="character" w:customStyle="1" w:styleId="WW-Absatz-Standardschriftart11">
    <w:name w:val="WW-Absatz-Standardschriftart11"/>
    <w:uiPriority w:val="99"/>
    <w:rsid w:val="00A213C1"/>
  </w:style>
  <w:style w:type="character" w:customStyle="1" w:styleId="WW-Absatz-Standardschriftart1111">
    <w:name w:val="WW-Absatz-Standardschriftart1111"/>
    <w:uiPriority w:val="99"/>
    <w:rsid w:val="00A213C1"/>
  </w:style>
  <w:style w:type="character" w:customStyle="1" w:styleId="WW8Num7z0">
    <w:name w:val="WW8Num7z0"/>
    <w:uiPriority w:val="99"/>
    <w:rsid w:val="00A213C1"/>
    <w:rPr>
      <w:rFonts w:ascii="Symbol" w:hAnsi="Symbol"/>
      <w:sz w:val="18"/>
    </w:rPr>
  </w:style>
  <w:style w:type="character" w:customStyle="1" w:styleId="WW-Absatz-Standardschriftart11111">
    <w:name w:val="WW-Absatz-Standardschriftart11111"/>
    <w:uiPriority w:val="99"/>
    <w:rsid w:val="00A213C1"/>
  </w:style>
  <w:style w:type="character" w:customStyle="1" w:styleId="affffffff4">
    <w:name w:val="Маркеры списка"/>
    <w:uiPriority w:val="99"/>
    <w:rsid w:val="00A213C1"/>
    <w:rPr>
      <w:rFonts w:ascii="StarSymbol" w:hAnsi="StarSymbol"/>
      <w:sz w:val="18"/>
    </w:rPr>
  </w:style>
  <w:style w:type="character" w:customStyle="1" w:styleId="affffffff5">
    <w:name w:val="Символ нумерации"/>
    <w:uiPriority w:val="99"/>
    <w:rsid w:val="00A213C1"/>
  </w:style>
  <w:style w:type="paragraph" w:customStyle="1" w:styleId="western">
    <w:name w:val="western"/>
    <w:basedOn w:val="a3"/>
    <w:uiPriority w:val="99"/>
    <w:rsid w:val="00A213C1"/>
    <w:pPr>
      <w:spacing w:before="100" w:beforeAutospacing="1" w:line="360" w:lineRule="auto"/>
      <w:ind w:firstLine="720"/>
      <w:jc w:val="left"/>
    </w:pPr>
    <w:rPr>
      <w:sz w:val="24"/>
      <w:szCs w:val="24"/>
      <w:lang w:val="ru-RU"/>
    </w:rPr>
  </w:style>
  <w:style w:type="character" w:customStyle="1" w:styleId="200">
    <w:name w:val="Знак Знак20"/>
    <w:uiPriority w:val="99"/>
    <w:locked/>
    <w:rsid w:val="00A213C1"/>
    <w:rPr>
      <w:rFonts w:ascii="Arial" w:hAnsi="Arial"/>
      <w:b/>
      <w:kern w:val="32"/>
      <w:sz w:val="32"/>
      <w:lang w:eastAsia="ru-RU"/>
    </w:rPr>
  </w:style>
  <w:style w:type="paragraph" w:styleId="2fb">
    <w:name w:val="Quote"/>
    <w:basedOn w:val="a3"/>
    <w:next w:val="a3"/>
    <w:link w:val="2fc"/>
    <w:uiPriority w:val="99"/>
    <w:qFormat/>
    <w:rsid w:val="00A213C1"/>
    <w:pPr>
      <w:widowControl w:val="0"/>
      <w:spacing w:line="300" w:lineRule="auto"/>
      <w:ind w:left="200" w:firstLine="720"/>
    </w:pPr>
    <w:rPr>
      <w:rFonts w:eastAsia="Calibri"/>
      <w:i/>
      <w:iCs/>
      <w:color w:val="000000"/>
      <w:sz w:val="24"/>
      <w:szCs w:val="24"/>
      <w:lang w:val="ru-RU"/>
    </w:rPr>
  </w:style>
  <w:style w:type="character" w:customStyle="1" w:styleId="2fc">
    <w:name w:val="Цитата 2 Знак"/>
    <w:link w:val="2fb"/>
    <w:uiPriority w:val="99"/>
    <w:rsid w:val="00A213C1"/>
    <w:rPr>
      <w:rFonts w:eastAsia="Calibri"/>
      <w:i/>
      <w:iCs/>
      <w:color w:val="000000"/>
      <w:sz w:val="24"/>
      <w:szCs w:val="24"/>
    </w:rPr>
  </w:style>
  <w:style w:type="paragraph" w:customStyle="1" w:styleId="Style88">
    <w:name w:val="Style88"/>
    <w:basedOn w:val="a3"/>
    <w:uiPriority w:val="99"/>
    <w:rsid w:val="00A213C1"/>
    <w:pPr>
      <w:widowControl w:val="0"/>
      <w:autoSpaceDE w:val="0"/>
      <w:autoSpaceDN w:val="0"/>
      <w:adjustRightInd w:val="0"/>
      <w:spacing w:line="972" w:lineRule="exact"/>
      <w:jc w:val="left"/>
    </w:pPr>
    <w:rPr>
      <w:rFonts w:ascii="Courier New" w:hAnsi="Courier New"/>
      <w:sz w:val="24"/>
      <w:szCs w:val="24"/>
      <w:lang w:val="ru-RU"/>
    </w:rPr>
  </w:style>
  <w:style w:type="character" w:customStyle="1" w:styleId="FontStyle211">
    <w:name w:val="Font Style211"/>
    <w:rsid w:val="00A213C1"/>
    <w:rPr>
      <w:rFonts w:ascii="Courier New" w:hAnsi="Courier New"/>
      <w:sz w:val="24"/>
    </w:rPr>
  </w:style>
  <w:style w:type="character" w:customStyle="1" w:styleId="fontstyle150">
    <w:name w:val="fontstyle15"/>
    <w:uiPriority w:val="99"/>
    <w:rsid w:val="00A213C1"/>
    <w:rPr>
      <w:rFonts w:cs="Times New Roman"/>
    </w:rPr>
  </w:style>
  <w:style w:type="paragraph" w:customStyle="1" w:styleId="Style67">
    <w:name w:val="Style67"/>
    <w:basedOn w:val="a3"/>
    <w:uiPriority w:val="99"/>
    <w:rsid w:val="00A213C1"/>
    <w:pPr>
      <w:widowControl w:val="0"/>
      <w:autoSpaceDE w:val="0"/>
      <w:autoSpaceDN w:val="0"/>
      <w:adjustRightInd w:val="0"/>
      <w:spacing w:line="242" w:lineRule="exact"/>
      <w:ind w:firstLine="720"/>
    </w:pPr>
    <w:rPr>
      <w:rFonts w:ascii="Courier New" w:hAnsi="Courier New"/>
      <w:sz w:val="24"/>
      <w:szCs w:val="24"/>
      <w:lang w:val="ru-RU"/>
    </w:rPr>
  </w:style>
  <w:style w:type="paragraph" w:customStyle="1" w:styleId="Style68">
    <w:name w:val="Style68"/>
    <w:basedOn w:val="a3"/>
    <w:uiPriority w:val="99"/>
    <w:rsid w:val="00A213C1"/>
    <w:pPr>
      <w:widowControl w:val="0"/>
      <w:autoSpaceDE w:val="0"/>
      <w:autoSpaceDN w:val="0"/>
      <w:adjustRightInd w:val="0"/>
      <w:jc w:val="left"/>
    </w:pPr>
    <w:rPr>
      <w:rFonts w:ascii="Courier New" w:hAnsi="Courier New"/>
      <w:sz w:val="24"/>
      <w:szCs w:val="24"/>
      <w:lang w:val="ru-RU"/>
    </w:rPr>
  </w:style>
  <w:style w:type="character" w:customStyle="1" w:styleId="FontStyle189">
    <w:name w:val="Font Style189"/>
    <w:uiPriority w:val="99"/>
    <w:rsid w:val="00A213C1"/>
    <w:rPr>
      <w:rFonts w:ascii="Courier New" w:hAnsi="Courier New"/>
      <w:i/>
      <w:sz w:val="24"/>
    </w:rPr>
  </w:style>
  <w:style w:type="character" w:customStyle="1" w:styleId="FontStyle165">
    <w:name w:val="Font Style165"/>
    <w:uiPriority w:val="99"/>
    <w:rsid w:val="00A213C1"/>
    <w:rPr>
      <w:rFonts w:ascii="Times New Roman" w:hAnsi="Times New Roman"/>
      <w:sz w:val="24"/>
    </w:rPr>
  </w:style>
  <w:style w:type="paragraph" w:customStyle="1" w:styleId="s15">
    <w:name w:val="s_15"/>
    <w:basedOn w:val="a3"/>
    <w:uiPriority w:val="99"/>
    <w:rsid w:val="00A213C1"/>
    <w:pPr>
      <w:spacing w:before="100" w:beforeAutospacing="1" w:after="100" w:afterAutospacing="1"/>
      <w:jc w:val="left"/>
    </w:pPr>
    <w:rPr>
      <w:sz w:val="24"/>
      <w:szCs w:val="24"/>
      <w:lang w:val="ru-RU"/>
    </w:rPr>
  </w:style>
  <w:style w:type="character" w:customStyle="1" w:styleId="s10">
    <w:name w:val="s_10"/>
    <w:uiPriority w:val="99"/>
    <w:rsid w:val="00A213C1"/>
    <w:rPr>
      <w:rFonts w:cs="Times New Roman"/>
    </w:rPr>
  </w:style>
  <w:style w:type="paragraph" w:customStyle="1" w:styleId="s11">
    <w:name w:val="s_1"/>
    <w:basedOn w:val="a3"/>
    <w:uiPriority w:val="99"/>
    <w:rsid w:val="00A213C1"/>
    <w:pPr>
      <w:spacing w:before="100" w:beforeAutospacing="1" w:after="100" w:afterAutospacing="1"/>
      <w:jc w:val="left"/>
    </w:pPr>
    <w:rPr>
      <w:sz w:val="24"/>
      <w:szCs w:val="24"/>
      <w:lang w:val="ru-RU"/>
    </w:rPr>
  </w:style>
  <w:style w:type="paragraph" w:customStyle="1" w:styleId="s22">
    <w:name w:val="s_22"/>
    <w:basedOn w:val="a3"/>
    <w:uiPriority w:val="99"/>
    <w:rsid w:val="00A213C1"/>
    <w:pPr>
      <w:spacing w:before="100" w:beforeAutospacing="1" w:after="100" w:afterAutospacing="1"/>
      <w:jc w:val="left"/>
    </w:pPr>
    <w:rPr>
      <w:sz w:val="24"/>
      <w:szCs w:val="24"/>
      <w:lang w:val="ru-RU"/>
    </w:rPr>
  </w:style>
  <w:style w:type="paragraph" w:styleId="affffffff6">
    <w:name w:val="Body Text First Indent"/>
    <w:basedOn w:val="ae"/>
    <w:link w:val="affffffff7"/>
    <w:uiPriority w:val="99"/>
    <w:rsid w:val="00A213C1"/>
    <w:pPr>
      <w:widowControl w:val="0"/>
      <w:spacing w:after="120" w:line="300" w:lineRule="auto"/>
      <w:ind w:left="200" w:firstLine="210"/>
    </w:pPr>
    <w:rPr>
      <w:rFonts w:eastAsia="Calibri"/>
      <w:sz w:val="24"/>
      <w:szCs w:val="24"/>
      <w:lang w:val="ru-RU"/>
    </w:rPr>
  </w:style>
  <w:style w:type="character" w:customStyle="1" w:styleId="affffffff7">
    <w:name w:val="Красная строка Знак"/>
    <w:link w:val="affffffff6"/>
    <w:uiPriority w:val="99"/>
    <w:rsid w:val="00A213C1"/>
    <w:rPr>
      <w:rFonts w:eastAsia="Calibri"/>
      <w:sz w:val="24"/>
      <w:szCs w:val="24"/>
      <w:lang w:val="uk-UA"/>
    </w:rPr>
  </w:style>
  <w:style w:type="paragraph" w:customStyle="1" w:styleId="textn">
    <w:name w:val="textn"/>
    <w:basedOn w:val="a3"/>
    <w:uiPriority w:val="99"/>
    <w:rsid w:val="00A213C1"/>
    <w:pPr>
      <w:spacing w:before="100" w:beforeAutospacing="1" w:after="100" w:afterAutospacing="1"/>
      <w:jc w:val="left"/>
    </w:pPr>
    <w:rPr>
      <w:sz w:val="24"/>
      <w:szCs w:val="24"/>
      <w:lang w:val="ru-RU"/>
    </w:rPr>
  </w:style>
  <w:style w:type="table" w:customStyle="1" w:styleId="-110">
    <w:name w:val="Светлая заливка - Акцент 11"/>
    <w:uiPriority w:val="99"/>
    <w:rsid w:val="00A213C1"/>
    <w:pPr>
      <w:ind w:firstLine="425"/>
      <w:jc w:val="both"/>
    </w:pPr>
    <w:rPr>
      <w:rFonts w:ascii="Calibri" w:hAnsi="Calibri"/>
      <w:color w:val="365F91"/>
      <w:lang w:val="en-US"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numbering" w:customStyle="1" w:styleId="13">
    <w:name w:val="Стиль маркированный1"/>
    <w:rsid w:val="00A213C1"/>
    <w:pPr>
      <w:numPr>
        <w:numId w:val="14"/>
      </w:numPr>
    </w:pPr>
  </w:style>
  <w:style w:type="numbering" w:customStyle="1" w:styleId="68">
    <w:name w:val="Нет списка6"/>
    <w:next w:val="a6"/>
    <w:semiHidden/>
    <w:unhideWhenUsed/>
    <w:rsid w:val="00EF4AAC"/>
  </w:style>
  <w:style w:type="table" w:customStyle="1" w:styleId="86">
    <w:name w:val="Сетка таблицы8"/>
    <w:basedOn w:val="a5"/>
    <w:next w:val="afa"/>
    <w:rsid w:val="00EF4AAC"/>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
    <w:name w:val="Нет списка13"/>
    <w:next w:val="a6"/>
    <w:uiPriority w:val="99"/>
    <w:semiHidden/>
    <w:unhideWhenUsed/>
    <w:rsid w:val="00EF4AAC"/>
  </w:style>
  <w:style w:type="numbering" w:customStyle="1" w:styleId="216">
    <w:name w:val="Нет списка21"/>
    <w:next w:val="a6"/>
    <w:uiPriority w:val="99"/>
    <w:semiHidden/>
    <w:unhideWhenUsed/>
    <w:rsid w:val="00EF4AAC"/>
  </w:style>
  <w:style w:type="numbering" w:customStyle="1" w:styleId="1110">
    <w:name w:val="Нет списка111"/>
    <w:next w:val="a6"/>
    <w:uiPriority w:val="99"/>
    <w:semiHidden/>
    <w:unhideWhenUsed/>
    <w:rsid w:val="00EF4AAC"/>
  </w:style>
  <w:style w:type="numbering" w:customStyle="1" w:styleId="316">
    <w:name w:val="Нет списка31"/>
    <w:next w:val="a6"/>
    <w:uiPriority w:val="99"/>
    <w:semiHidden/>
    <w:unhideWhenUsed/>
    <w:rsid w:val="00EF4AAC"/>
  </w:style>
  <w:style w:type="numbering" w:customStyle="1" w:styleId="1210">
    <w:name w:val="Нет списка121"/>
    <w:next w:val="a6"/>
    <w:uiPriority w:val="99"/>
    <w:semiHidden/>
    <w:unhideWhenUsed/>
    <w:rsid w:val="00EF4AAC"/>
  </w:style>
  <w:style w:type="numbering" w:customStyle="1" w:styleId="410">
    <w:name w:val="Нет списка41"/>
    <w:next w:val="a6"/>
    <w:uiPriority w:val="99"/>
    <w:semiHidden/>
    <w:unhideWhenUsed/>
    <w:rsid w:val="00EF4AAC"/>
  </w:style>
  <w:style w:type="numbering" w:customStyle="1" w:styleId="12">
    <w:name w:val="Список маркированный1"/>
    <w:basedOn w:val="a6"/>
    <w:uiPriority w:val="99"/>
    <w:rsid w:val="00EF4AAC"/>
    <w:pPr>
      <w:numPr>
        <w:numId w:val="6"/>
      </w:numPr>
    </w:pPr>
  </w:style>
  <w:style w:type="numbering" w:customStyle="1" w:styleId="111112">
    <w:name w:val="1 / 1.1 / 1.1.2"/>
    <w:basedOn w:val="a6"/>
    <w:next w:val="111111"/>
    <w:rsid w:val="00EF4AAC"/>
    <w:pPr>
      <w:numPr>
        <w:numId w:val="7"/>
      </w:numPr>
    </w:pPr>
  </w:style>
  <w:style w:type="character" w:customStyle="1" w:styleId="mw-headline">
    <w:name w:val="mw-headline"/>
    <w:rsid w:val="00EF4AAC"/>
  </w:style>
  <w:style w:type="character" w:customStyle="1" w:styleId="mw-editsection">
    <w:name w:val="mw-editsection"/>
    <w:rsid w:val="00EF4AAC"/>
  </w:style>
  <w:style w:type="character" w:customStyle="1" w:styleId="mw-editsection-bracket">
    <w:name w:val="mw-editsection-bracket"/>
    <w:rsid w:val="00EF4AAC"/>
  </w:style>
  <w:style w:type="character" w:customStyle="1" w:styleId="mw-editsection-divider">
    <w:name w:val="mw-editsection-divider"/>
    <w:rsid w:val="00EF4AAC"/>
  </w:style>
  <w:style w:type="paragraph" w:customStyle="1" w:styleId="-style">
    <w:name w:val="Цыганов-style"/>
    <w:basedOn w:val="a3"/>
    <w:link w:val="-style0"/>
    <w:autoRedefine/>
    <w:rsid w:val="00EF4AAC"/>
    <w:pPr>
      <w:widowControl w:val="0"/>
      <w:autoSpaceDE w:val="0"/>
      <w:autoSpaceDN w:val="0"/>
      <w:adjustRightInd w:val="0"/>
      <w:ind w:left="284" w:right="141"/>
      <w:jc w:val="center"/>
    </w:pPr>
    <w:rPr>
      <w:rFonts w:cs="Tahoma"/>
      <w:b/>
      <w:szCs w:val="28"/>
      <w:lang w:val="ru-RU"/>
    </w:rPr>
  </w:style>
  <w:style w:type="character" w:customStyle="1" w:styleId="-style0">
    <w:name w:val="Цыганов-style Знак"/>
    <w:link w:val="-style"/>
    <w:rsid w:val="00EF4AAC"/>
    <w:rPr>
      <w:rFonts w:cs="Tahoma"/>
      <w:b/>
      <w:sz w:val="28"/>
      <w:szCs w:val="28"/>
    </w:rPr>
  </w:style>
  <w:style w:type="paragraph" w:customStyle="1" w:styleId="2fd">
    <w:name w:val="Знак2 Знак Знак Знак"/>
    <w:basedOn w:val="a3"/>
    <w:rsid w:val="004258B8"/>
    <w:pPr>
      <w:spacing w:after="160" w:line="240" w:lineRule="exact"/>
      <w:jc w:val="left"/>
    </w:pPr>
    <w:rPr>
      <w:rFonts w:ascii="Verdana" w:hAnsi="Verdana"/>
      <w:sz w:val="24"/>
      <w:szCs w:val="24"/>
      <w:lang w:val="en-US" w:eastAsia="en-US"/>
    </w:rPr>
  </w:style>
  <w:style w:type="paragraph" w:customStyle="1" w:styleId="217">
    <w:name w:val="Знак2 Знак Знак Знак1"/>
    <w:basedOn w:val="a3"/>
    <w:rsid w:val="004258B8"/>
    <w:pPr>
      <w:spacing w:after="160" w:line="240" w:lineRule="exact"/>
      <w:jc w:val="left"/>
    </w:pPr>
    <w:rPr>
      <w:rFonts w:ascii="Verdana" w:hAnsi="Verdana"/>
      <w:sz w:val="24"/>
      <w:szCs w:val="24"/>
      <w:lang w:val="en-US" w:eastAsia="en-US"/>
    </w:rPr>
  </w:style>
  <w:style w:type="paragraph" w:customStyle="1" w:styleId="2fe">
    <w:name w:val="2"/>
    <w:basedOn w:val="a3"/>
    <w:rsid w:val="004258B8"/>
    <w:pPr>
      <w:spacing w:before="100" w:beforeAutospacing="1" w:after="100" w:afterAutospacing="1"/>
      <w:jc w:val="left"/>
    </w:pPr>
    <w:rPr>
      <w:rFonts w:ascii="Tahoma" w:hAnsi="Tahoma"/>
      <w:sz w:val="20"/>
      <w:lang w:val="en-US" w:eastAsia="en-US"/>
    </w:rPr>
  </w:style>
  <w:style w:type="character" w:customStyle="1" w:styleId="blk">
    <w:name w:val="blk"/>
    <w:rsid w:val="002725F0"/>
  </w:style>
  <w:style w:type="paragraph" w:customStyle="1" w:styleId="1ff8">
    <w:name w:val="Стиль1 Знак"/>
    <w:basedOn w:val="31"/>
    <w:rsid w:val="004B2022"/>
    <w:pPr>
      <w:keepNext/>
      <w:keepLines/>
      <w:suppressAutoHyphens w:val="0"/>
      <w:spacing w:before="60" w:after="120" w:line="240" w:lineRule="auto"/>
      <w:ind w:left="0"/>
    </w:pPr>
    <w:rPr>
      <w:rFonts w:ascii="Arial" w:hAnsi="Arial" w:cs="Arial"/>
      <w:bCs/>
      <w:sz w:val="24"/>
      <w:szCs w:val="22"/>
      <w:lang w:val="ru-RU"/>
    </w:rPr>
  </w:style>
  <w:style w:type="paragraph" w:customStyle="1" w:styleId="affffffff8">
    <w:name w:val="Нормальный (таблица)"/>
    <w:basedOn w:val="a3"/>
    <w:next w:val="a3"/>
    <w:uiPriority w:val="99"/>
    <w:rsid w:val="004B2022"/>
    <w:pPr>
      <w:widowControl w:val="0"/>
      <w:autoSpaceDE w:val="0"/>
      <w:autoSpaceDN w:val="0"/>
      <w:adjustRightInd w:val="0"/>
    </w:pPr>
    <w:rPr>
      <w:rFonts w:ascii="Times New Roman CYR" w:hAnsi="Times New Roman CYR" w:cs="Times New Roman CYR"/>
      <w:sz w:val="24"/>
      <w:szCs w:val="24"/>
      <w:lang w:val="ru-RU"/>
    </w:rPr>
  </w:style>
  <w:style w:type="paragraph" w:customStyle="1" w:styleId="affffffff9">
    <w:name w:val="Прижатый влево"/>
    <w:basedOn w:val="a3"/>
    <w:next w:val="a3"/>
    <w:uiPriority w:val="99"/>
    <w:rsid w:val="004B2022"/>
    <w:pPr>
      <w:widowControl w:val="0"/>
      <w:autoSpaceDE w:val="0"/>
      <w:autoSpaceDN w:val="0"/>
      <w:adjustRightInd w:val="0"/>
      <w:jc w:val="left"/>
    </w:pPr>
    <w:rPr>
      <w:rFonts w:ascii="Times New Roman CYR" w:hAnsi="Times New Roman CYR" w:cs="Times New Roman CYR"/>
      <w:sz w:val="24"/>
      <w:szCs w:val="24"/>
      <w:lang w:val="ru-RU"/>
    </w:rPr>
  </w:style>
  <w:style w:type="paragraph" w:customStyle="1" w:styleId="1ff9">
    <w:name w:val="З1"/>
    <w:basedOn w:val="a3"/>
    <w:next w:val="a3"/>
    <w:rsid w:val="005520DD"/>
    <w:pPr>
      <w:spacing w:line="360" w:lineRule="auto"/>
      <w:ind w:firstLine="748"/>
    </w:pPr>
    <w:rPr>
      <w:b/>
      <w:snapToGrid w:val="0"/>
      <w:sz w:val="24"/>
      <w:szCs w:val="24"/>
      <w:lang w:val="ru-RU"/>
    </w:rPr>
  </w:style>
  <w:style w:type="paragraph" w:customStyle="1" w:styleId="nienie">
    <w:name w:val="nienie"/>
    <w:basedOn w:val="a3"/>
    <w:uiPriority w:val="99"/>
    <w:rsid w:val="005520DD"/>
    <w:pPr>
      <w:keepLines/>
      <w:widowControl w:val="0"/>
      <w:ind w:left="709" w:hanging="284"/>
    </w:pPr>
    <w:rPr>
      <w:rFonts w:ascii="Peterburg" w:hAnsi="Peterburg" w:cs="Peterburg"/>
      <w:sz w:val="24"/>
      <w:szCs w:val="24"/>
      <w:lang w:val="ru-RU"/>
    </w:rPr>
  </w:style>
  <w:style w:type="paragraph" w:customStyle="1" w:styleId="Iniiaiieoaenonionooiii2">
    <w:name w:val="Iniiaiie oaeno n ionooiii 2"/>
    <w:basedOn w:val="Iauiue"/>
    <w:rsid w:val="00773FEC"/>
    <w:pPr>
      <w:widowControl/>
      <w:suppressAutoHyphens w:val="0"/>
      <w:ind w:firstLine="284"/>
    </w:pPr>
    <w:rPr>
      <w:rFonts w:ascii="Peterburg" w:eastAsia="Times New Roman" w:hAnsi="Peterburg"/>
      <w:lang w:eastAsia="ru-RU"/>
    </w:rPr>
  </w:style>
</w:styles>
</file>

<file path=word/webSettings.xml><?xml version="1.0" encoding="utf-8"?>
<w:webSettings xmlns:r="http://schemas.openxmlformats.org/officeDocument/2006/relationships" xmlns:w="http://schemas.openxmlformats.org/wordprocessingml/2006/main">
  <w:divs>
    <w:div w:id="279534506">
      <w:bodyDiv w:val="1"/>
      <w:marLeft w:val="0"/>
      <w:marRight w:val="0"/>
      <w:marTop w:val="0"/>
      <w:marBottom w:val="0"/>
      <w:divBdr>
        <w:top w:val="none" w:sz="0" w:space="0" w:color="auto"/>
        <w:left w:val="none" w:sz="0" w:space="0" w:color="auto"/>
        <w:bottom w:val="none" w:sz="0" w:space="0" w:color="auto"/>
        <w:right w:val="none" w:sz="0" w:space="0" w:color="auto"/>
      </w:divBdr>
      <w:divsChild>
        <w:div w:id="5253881">
          <w:marLeft w:val="0"/>
          <w:marRight w:val="0"/>
          <w:marTop w:val="0"/>
          <w:marBottom w:val="0"/>
          <w:divBdr>
            <w:top w:val="none" w:sz="0" w:space="0" w:color="auto"/>
            <w:left w:val="none" w:sz="0" w:space="0" w:color="auto"/>
            <w:bottom w:val="none" w:sz="0" w:space="0" w:color="auto"/>
            <w:right w:val="none" w:sz="0" w:space="0" w:color="auto"/>
          </w:divBdr>
        </w:div>
        <w:div w:id="227495917">
          <w:marLeft w:val="0"/>
          <w:marRight w:val="0"/>
          <w:marTop w:val="0"/>
          <w:marBottom w:val="0"/>
          <w:divBdr>
            <w:top w:val="none" w:sz="0" w:space="0" w:color="auto"/>
            <w:left w:val="none" w:sz="0" w:space="0" w:color="auto"/>
            <w:bottom w:val="none" w:sz="0" w:space="0" w:color="auto"/>
            <w:right w:val="none" w:sz="0" w:space="0" w:color="auto"/>
          </w:divBdr>
        </w:div>
        <w:div w:id="230772609">
          <w:marLeft w:val="0"/>
          <w:marRight w:val="0"/>
          <w:marTop w:val="0"/>
          <w:marBottom w:val="0"/>
          <w:divBdr>
            <w:top w:val="none" w:sz="0" w:space="0" w:color="auto"/>
            <w:left w:val="none" w:sz="0" w:space="0" w:color="auto"/>
            <w:bottom w:val="none" w:sz="0" w:space="0" w:color="auto"/>
            <w:right w:val="none" w:sz="0" w:space="0" w:color="auto"/>
          </w:divBdr>
        </w:div>
        <w:div w:id="278875360">
          <w:marLeft w:val="0"/>
          <w:marRight w:val="0"/>
          <w:marTop w:val="0"/>
          <w:marBottom w:val="0"/>
          <w:divBdr>
            <w:top w:val="none" w:sz="0" w:space="0" w:color="auto"/>
            <w:left w:val="none" w:sz="0" w:space="0" w:color="auto"/>
            <w:bottom w:val="none" w:sz="0" w:space="0" w:color="auto"/>
            <w:right w:val="none" w:sz="0" w:space="0" w:color="auto"/>
          </w:divBdr>
          <w:divsChild>
            <w:div w:id="1198159240">
              <w:marLeft w:val="0"/>
              <w:marRight w:val="0"/>
              <w:marTop w:val="0"/>
              <w:marBottom w:val="0"/>
              <w:divBdr>
                <w:top w:val="none" w:sz="0" w:space="0" w:color="auto"/>
                <w:left w:val="none" w:sz="0" w:space="0" w:color="auto"/>
                <w:bottom w:val="none" w:sz="0" w:space="0" w:color="auto"/>
                <w:right w:val="none" w:sz="0" w:space="0" w:color="auto"/>
              </w:divBdr>
            </w:div>
          </w:divsChild>
        </w:div>
        <w:div w:id="386533890">
          <w:marLeft w:val="0"/>
          <w:marRight w:val="0"/>
          <w:marTop w:val="0"/>
          <w:marBottom w:val="0"/>
          <w:divBdr>
            <w:top w:val="none" w:sz="0" w:space="0" w:color="auto"/>
            <w:left w:val="none" w:sz="0" w:space="0" w:color="auto"/>
            <w:bottom w:val="none" w:sz="0" w:space="0" w:color="auto"/>
            <w:right w:val="none" w:sz="0" w:space="0" w:color="auto"/>
          </w:divBdr>
        </w:div>
        <w:div w:id="515658191">
          <w:marLeft w:val="0"/>
          <w:marRight w:val="0"/>
          <w:marTop w:val="0"/>
          <w:marBottom w:val="0"/>
          <w:divBdr>
            <w:top w:val="none" w:sz="0" w:space="0" w:color="auto"/>
            <w:left w:val="none" w:sz="0" w:space="0" w:color="auto"/>
            <w:bottom w:val="none" w:sz="0" w:space="0" w:color="auto"/>
            <w:right w:val="none" w:sz="0" w:space="0" w:color="auto"/>
          </w:divBdr>
        </w:div>
        <w:div w:id="584649776">
          <w:marLeft w:val="0"/>
          <w:marRight w:val="0"/>
          <w:marTop w:val="0"/>
          <w:marBottom w:val="0"/>
          <w:divBdr>
            <w:top w:val="none" w:sz="0" w:space="0" w:color="auto"/>
            <w:left w:val="none" w:sz="0" w:space="0" w:color="auto"/>
            <w:bottom w:val="none" w:sz="0" w:space="0" w:color="auto"/>
            <w:right w:val="none" w:sz="0" w:space="0" w:color="auto"/>
          </w:divBdr>
        </w:div>
        <w:div w:id="619577399">
          <w:marLeft w:val="0"/>
          <w:marRight w:val="0"/>
          <w:marTop w:val="0"/>
          <w:marBottom w:val="0"/>
          <w:divBdr>
            <w:top w:val="none" w:sz="0" w:space="0" w:color="auto"/>
            <w:left w:val="none" w:sz="0" w:space="0" w:color="auto"/>
            <w:bottom w:val="none" w:sz="0" w:space="0" w:color="auto"/>
            <w:right w:val="none" w:sz="0" w:space="0" w:color="auto"/>
          </w:divBdr>
        </w:div>
        <w:div w:id="675772061">
          <w:marLeft w:val="0"/>
          <w:marRight w:val="0"/>
          <w:marTop w:val="0"/>
          <w:marBottom w:val="0"/>
          <w:divBdr>
            <w:top w:val="none" w:sz="0" w:space="0" w:color="auto"/>
            <w:left w:val="none" w:sz="0" w:space="0" w:color="auto"/>
            <w:bottom w:val="none" w:sz="0" w:space="0" w:color="auto"/>
            <w:right w:val="none" w:sz="0" w:space="0" w:color="auto"/>
          </w:divBdr>
        </w:div>
        <w:div w:id="678653289">
          <w:marLeft w:val="0"/>
          <w:marRight w:val="0"/>
          <w:marTop w:val="0"/>
          <w:marBottom w:val="0"/>
          <w:divBdr>
            <w:top w:val="none" w:sz="0" w:space="0" w:color="auto"/>
            <w:left w:val="none" w:sz="0" w:space="0" w:color="auto"/>
            <w:bottom w:val="none" w:sz="0" w:space="0" w:color="auto"/>
            <w:right w:val="none" w:sz="0" w:space="0" w:color="auto"/>
          </w:divBdr>
        </w:div>
        <w:div w:id="910427324">
          <w:marLeft w:val="0"/>
          <w:marRight w:val="0"/>
          <w:marTop w:val="0"/>
          <w:marBottom w:val="0"/>
          <w:divBdr>
            <w:top w:val="none" w:sz="0" w:space="0" w:color="auto"/>
            <w:left w:val="none" w:sz="0" w:space="0" w:color="auto"/>
            <w:bottom w:val="none" w:sz="0" w:space="0" w:color="auto"/>
            <w:right w:val="none" w:sz="0" w:space="0" w:color="auto"/>
          </w:divBdr>
        </w:div>
        <w:div w:id="932708846">
          <w:marLeft w:val="0"/>
          <w:marRight w:val="0"/>
          <w:marTop w:val="0"/>
          <w:marBottom w:val="0"/>
          <w:divBdr>
            <w:top w:val="none" w:sz="0" w:space="0" w:color="auto"/>
            <w:left w:val="none" w:sz="0" w:space="0" w:color="auto"/>
            <w:bottom w:val="none" w:sz="0" w:space="0" w:color="auto"/>
            <w:right w:val="none" w:sz="0" w:space="0" w:color="auto"/>
          </w:divBdr>
        </w:div>
        <w:div w:id="937567330">
          <w:marLeft w:val="0"/>
          <w:marRight w:val="0"/>
          <w:marTop w:val="0"/>
          <w:marBottom w:val="0"/>
          <w:divBdr>
            <w:top w:val="none" w:sz="0" w:space="0" w:color="auto"/>
            <w:left w:val="none" w:sz="0" w:space="0" w:color="auto"/>
            <w:bottom w:val="none" w:sz="0" w:space="0" w:color="auto"/>
            <w:right w:val="none" w:sz="0" w:space="0" w:color="auto"/>
          </w:divBdr>
        </w:div>
        <w:div w:id="1060785765">
          <w:marLeft w:val="0"/>
          <w:marRight w:val="0"/>
          <w:marTop w:val="0"/>
          <w:marBottom w:val="0"/>
          <w:divBdr>
            <w:top w:val="none" w:sz="0" w:space="0" w:color="auto"/>
            <w:left w:val="none" w:sz="0" w:space="0" w:color="auto"/>
            <w:bottom w:val="none" w:sz="0" w:space="0" w:color="auto"/>
            <w:right w:val="none" w:sz="0" w:space="0" w:color="auto"/>
          </w:divBdr>
          <w:divsChild>
            <w:div w:id="671957999">
              <w:marLeft w:val="0"/>
              <w:marRight w:val="0"/>
              <w:marTop w:val="0"/>
              <w:marBottom w:val="0"/>
              <w:divBdr>
                <w:top w:val="none" w:sz="0" w:space="0" w:color="auto"/>
                <w:left w:val="none" w:sz="0" w:space="0" w:color="auto"/>
                <w:bottom w:val="none" w:sz="0" w:space="0" w:color="auto"/>
                <w:right w:val="none" w:sz="0" w:space="0" w:color="auto"/>
              </w:divBdr>
            </w:div>
          </w:divsChild>
        </w:div>
        <w:div w:id="1092436125">
          <w:marLeft w:val="0"/>
          <w:marRight w:val="0"/>
          <w:marTop w:val="0"/>
          <w:marBottom w:val="0"/>
          <w:divBdr>
            <w:top w:val="none" w:sz="0" w:space="0" w:color="auto"/>
            <w:left w:val="none" w:sz="0" w:space="0" w:color="auto"/>
            <w:bottom w:val="none" w:sz="0" w:space="0" w:color="auto"/>
            <w:right w:val="none" w:sz="0" w:space="0" w:color="auto"/>
          </w:divBdr>
        </w:div>
        <w:div w:id="1152478956">
          <w:marLeft w:val="0"/>
          <w:marRight w:val="0"/>
          <w:marTop w:val="0"/>
          <w:marBottom w:val="0"/>
          <w:divBdr>
            <w:top w:val="none" w:sz="0" w:space="0" w:color="auto"/>
            <w:left w:val="none" w:sz="0" w:space="0" w:color="auto"/>
            <w:bottom w:val="none" w:sz="0" w:space="0" w:color="auto"/>
            <w:right w:val="none" w:sz="0" w:space="0" w:color="auto"/>
          </w:divBdr>
        </w:div>
        <w:div w:id="1180269534">
          <w:marLeft w:val="0"/>
          <w:marRight w:val="0"/>
          <w:marTop w:val="0"/>
          <w:marBottom w:val="0"/>
          <w:divBdr>
            <w:top w:val="none" w:sz="0" w:space="0" w:color="auto"/>
            <w:left w:val="none" w:sz="0" w:space="0" w:color="auto"/>
            <w:bottom w:val="none" w:sz="0" w:space="0" w:color="auto"/>
            <w:right w:val="none" w:sz="0" w:space="0" w:color="auto"/>
          </w:divBdr>
          <w:divsChild>
            <w:div w:id="1132791487">
              <w:marLeft w:val="0"/>
              <w:marRight w:val="0"/>
              <w:marTop w:val="0"/>
              <w:marBottom w:val="0"/>
              <w:divBdr>
                <w:top w:val="none" w:sz="0" w:space="0" w:color="auto"/>
                <w:left w:val="none" w:sz="0" w:space="0" w:color="auto"/>
                <w:bottom w:val="none" w:sz="0" w:space="0" w:color="auto"/>
                <w:right w:val="none" w:sz="0" w:space="0" w:color="auto"/>
              </w:divBdr>
            </w:div>
          </w:divsChild>
        </w:div>
        <w:div w:id="1386291010">
          <w:marLeft w:val="0"/>
          <w:marRight w:val="0"/>
          <w:marTop w:val="0"/>
          <w:marBottom w:val="0"/>
          <w:divBdr>
            <w:top w:val="none" w:sz="0" w:space="0" w:color="auto"/>
            <w:left w:val="none" w:sz="0" w:space="0" w:color="auto"/>
            <w:bottom w:val="none" w:sz="0" w:space="0" w:color="auto"/>
            <w:right w:val="none" w:sz="0" w:space="0" w:color="auto"/>
          </w:divBdr>
        </w:div>
        <w:div w:id="1791971822">
          <w:marLeft w:val="0"/>
          <w:marRight w:val="0"/>
          <w:marTop w:val="0"/>
          <w:marBottom w:val="0"/>
          <w:divBdr>
            <w:top w:val="none" w:sz="0" w:space="0" w:color="auto"/>
            <w:left w:val="none" w:sz="0" w:space="0" w:color="auto"/>
            <w:bottom w:val="none" w:sz="0" w:space="0" w:color="auto"/>
            <w:right w:val="none" w:sz="0" w:space="0" w:color="auto"/>
          </w:divBdr>
          <w:divsChild>
            <w:div w:id="1545756271">
              <w:marLeft w:val="0"/>
              <w:marRight w:val="0"/>
              <w:marTop w:val="0"/>
              <w:marBottom w:val="0"/>
              <w:divBdr>
                <w:top w:val="none" w:sz="0" w:space="0" w:color="auto"/>
                <w:left w:val="none" w:sz="0" w:space="0" w:color="auto"/>
                <w:bottom w:val="none" w:sz="0" w:space="0" w:color="auto"/>
                <w:right w:val="none" w:sz="0" w:space="0" w:color="auto"/>
              </w:divBdr>
            </w:div>
          </w:divsChild>
        </w:div>
        <w:div w:id="1900241052">
          <w:marLeft w:val="0"/>
          <w:marRight w:val="0"/>
          <w:marTop w:val="0"/>
          <w:marBottom w:val="0"/>
          <w:divBdr>
            <w:top w:val="none" w:sz="0" w:space="0" w:color="auto"/>
            <w:left w:val="none" w:sz="0" w:space="0" w:color="auto"/>
            <w:bottom w:val="none" w:sz="0" w:space="0" w:color="auto"/>
            <w:right w:val="none" w:sz="0" w:space="0" w:color="auto"/>
          </w:divBdr>
        </w:div>
        <w:div w:id="1914580668">
          <w:marLeft w:val="0"/>
          <w:marRight w:val="0"/>
          <w:marTop w:val="0"/>
          <w:marBottom w:val="0"/>
          <w:divBdr>
            <w:top w:val="none" w:sz="0" w:space="0" w:color="auto"/>
            <w:left w:val="none" w:sz="0" w:space="0" w:color="auto"/>
            <w:bottom w:val="none" w:sz="0" w:space="0" w:color="auto"/>
            <w:right w:val="none" w:sz="0" w:space="0" w:color="auto"/>
          </w:divBdr>
          <w:divsChild>
            <w:div w:id="621308154">
              <w:marLeft w:val="0"/>
              <w:marRight w:val="0"/>
              <w:marTop w:val="0"/>
              <w:marBottom w:val="0"/>
              <w:divBdr>
                <w:top w:val="none" w:sz="0" w:space="0" w:color="auto"/>
                <w:left w:val="none" w:sz="0" w:space="0" w:color="auto"/>
                <w:bottom w:val="none" w:sz="0" w:space="0" w:color="auto"/>
                <w:right w:val="none" w:sz="0" w:space="0" w:color="auto"/>
              </w:divBdr>
            </w:div>
          </w:divsChild>
        </w:div>
        <w:div w:id="2036996286">
          <w:marLeft w:val="0"/>
          <w:marRight w:val="0"/>
          <w:marTop w:val="0"/>
          <w:marBottom w:val="0"/>
          <w:divBdr>
            <w:top w:val="none" w:sz="0" w:space="0" w:color="auto"/>
            <w:left w:val="none" w:sz="0" w:space="0" w:color="auto"/>
            <w:bottom w:val="none" w:sz="0" w:space="0" w:color="auto"/>
            <w:right w:val="none" w:sz="0" w:space="0" w:color="auto"/>
          </w:divBdr>
        </w:div>
      </w:divsChild>
    </w:div>
    <w:div w:id="728263081">
      <w:bodyDiv w:val="1"/>
      <w:marLeft w:val="0"/>
      <w:marRight w:val="0"/>
      <w:marTop w:val="0"/>
      <w:marBottom w:val="0"/>
      <w:divBdr>
        <w:top w:val="none" w:sz="0" w:space="0" w:color="auto"/>
        <w:left w:val="none" w:sz="0" w:space="0" w:color="auto"/>
        <w:bottom w:val="none" w:sz="0" w:space="0" w:color="auto"/>
        <w:right w:val="none" w:sz="0" w:space="0" w:color="auto"/>
      </w:divBdr>
    </w:div>
    <w:div w:id="1143886698">
      <w:bodyDiv w:val="1"/>
      <w:marLeft w:val="0"/>
      <w:marRight w:val="0"/>
      <w:marTop w:val="0"/>
      <w:marBottom w:val="0"/>
      <w:divBdr>
        <w:top w:val="none" w:sz="0" w:space="0" w:color="auto"/>
        <w:left w:val="none" w:sz="0" w:space="0" w:color="auto"/>
        <w:bottom w:val="none" w:sz="0" w:space="0" w:color="auto"/>
        <w:right w:val="none" w:sz="0" w:space="0" w:color="auto"/>
      </w:divBdr>
      <w:divsChild>
        <w:div w:id="27222477">
          <w:marLeft w:val="0"/>
          <w:marRight w:val="0"/>
          <w:marTop w:val="0"/>
          <w:marBottom w:val="0"/>
          <w:divBdr>
            <w:top w:val="none" w:sz="0" w:space="0" w:color="auto"/>
            <w:left w:val="none" w:sz="0" w:space="0" w:color="auto"/>
            <w:bottom w:val="none" w:sz="0" w:space="0" w:color="auto"/>
            <w:right w:val="none" w:sz="0" w:space="0" w:color="auto"/>
          </w:divBdr>
        </w:div>
        <w:div w:id="30159023">
          <w:marLeft w:val="0"/>
          <w:marRight w:val="0"/>
          <w:marTop w:val="0"/>
          <w:marBottom w:val="0"/>
          <w:divBdr>
            <w:top w:val="none" w:sz="0" w:space="0" w:color="auto"/>
            <w:left w:val="none" w:sz="0" w:space="0" w:color="auto"/>
            <w:bottom w:val="none" w:sz="0" w:space="0" w:color="auto"/>
            <w:right w:val="none" w:sz="0" w:space="0" w:color="auto"/>
          </w:divBdr>
        </w:div>
        <w:div w:id="74741062">
          <w:marLeft w:val="0"/>
          <w:marRight w:val="0"/>
          <w:marTop w:val="0"/>
          <w:marBottom w:val="0"/>
          <w:divBdr>
            <w:top w:val="none" w:sz="0" w:space="0" w:color="auto"/>
            <w:left w:val="none" w:sz="0" w:space="0" w:color="auto"/>
            <w:bottom w:val="none" w:sz="0" w:space="0" w:color="auto"/>
            <w:right w:val="none" w:sz="0" w:space="0" w:color="auto"/>
          </w:divBdr>
        </w:div>
        <w:div w:id="306931863">
          <w:marLeft w:val="0"/>
          <w:marRight w:val="0"/>
          <w:marTop w:val="0"/>
          <w:marBottom w:val="0"/>
          <w:divBdr>
            <w:top w:val="none" w:sz="0" w:space="0" w:color="auto"/>
            <w:left w:val="none" w:sz="0" w:space="0" w:color="auto"/>
            <w:bottom w:val="none" w:sz="0" w:space="0" w:color="auto"/>
            <w:right w:val="none" w:sz="0" w:space="0" w:color="auto"/>
          </w:divBdr>
        </w:div>
        <w:div w:id="308635651">
          <w:marLeft w:val="0"/>
          <w:marRight w:val="0"/>
          <w:marTop w:val="0"/>
          <w:marBottom w:val="0"/>
          <w:divBdr>
            <w:top w:val="none" w:sz="0" w:space="0" w:color="auto"/>
            <w:left w:val="none" w:sz="0" w:space="0" w:color="auto"/>
            <w:bottom w:val="none" w:sz="0" w:space="0" w:color="auto"/>
            <w:right w:val="none" w:sz="0" w:space="0" w:color="auto"/>
          </w:divBdr>
        </w:div>
        <w:div w:id="419065863">
          <w:marLeft w:val="0"/>
          <w:marRight w:val="0"/>
          <w:marTop w:val="0"/>
          <w:marBottom w:val="0"/>
          <w:divBdr>
            <w:top w:val="none" w:sz="0" w:space="0" w:color="auto"/>
            <w:left w:val="none" w:sz="0" w:space="0" w:color="auto"/>
            <w:bottom w:val="none" w:sz="0" w:space="0" w:color="auto"/>
            <w:right w:val="none" w:sz="0" w:space="0" w:color="auto"/>
          </w:divBdr>
        </w:div>
        <w:div w:id="439764987">
          <w:marLeft w:val="0"/>
          <w:marRight w:val="0"/>
          <w:marTop w:val="0"/>
          <w:marBottom w:val="0"/>
          <w:divBdr>
            <w:top w:val="none" w:sz="0" w:space="0" w:color="auto"/>
            <w:left w:val="none" w:sz="0" w:space="0" w:color="auto"/>
            <w:bottom w:val="none" w:sz="0" w:space="0" w:color="auto"/>
            <w:right w:val="none" w:sz="0" w:space="0" w:color="auto"/>
          </w:divBdr>
        </w:div>
        <w:div w:id="557202805">
          <w:marLeft w:val="0"/>
          <w:marRight w:val="0"/>
          <w:marTop w:val="0"/>
          <w:marBottom w:val="0"/>
          <w:divBdr>
            <w:top w:val="none" w:sz="0" w:space="0" w:color="auto"/>
            <w:left w:val="none" w:sz="0" w:space="0" w:color="auto"/>
            <w:bottom w:val="none" w:sz="0" w:space="0" w:color="auto"/>
            <w:right w:val="none" w:sz="0" w:space="0" w:color="auto"/>
          </w:divBdr>
        </w:div>
        <w:div w:id="774133860">
          <w:marLeft w:val="0"/>
          <w:marRight w:val="0"/>
          <w:marTop w:val="0"/>
          <w:marBottom w:val="0"/>
          <w:divBdr>
            <w:top w:val="none" w:sz="0" w:space="0" w:color="auto"/>
            <w:left w:val="none" w:sz="0" w:space="0" w:color="auto"/>
            <w:bottom w:val="none" w:sz="0" w:space="0" w:color="auto"/>
            <w:right w:val="none" w:sz="0" w:space="0" w:color="auto"/>
          </w:divBdr>
        </w:div>
        <w:div w:id="1098016015">
          <w:marLeft w:val="0"/>
          <w:marRight w:val="0"/>
          <w:marTop w:val="0"/>
          <w:marBottom w:val="0"/>
          <w:divBdr>
            <w:top w:val="none" w:sz="0" w:space="0" w:color="auto"/>
            <w:left w:val="none" w:sz="0" w:space="0" w:color="auto"/>
            <w:bottom w:val="none" w:sz="0" w:space="0" w:color="auto"/>
            <w:right w:val="none" w:sz="0" w:space="0" w:color="auto"/>
          </w:divBdr>
        </w:div>
        <w:div w:id="1158502693">
          <w:marLeft w:val="0"/>
          <w:marRight w:val="0"/>
          <w:marTop w:val="0"/>
          <w:marBottom w:val="0"/>
          <w:divBdr>
            <w:top w:val="none" w:sz="0" w:space="0" w:color="auto"/>
            <w:left w:val="none" w:sz="0" w:space="0" w:color="auto"/>
            <w:bottom w:val="none" w:sz="0" w:space="0" w:color="auto"/>
            <w:right w:val="none" w:sz="0" w:space="0" w:color="auto"/>
          </w:divBdr>
        </w:div>
        <w:div w:id="1178347711">
          <w:marLeft w:val="0"/>
          <w:marRight w:val="0"/>
          <w:marTop w:val="0"/>
          <w:marBottom w:val="0"/>
          <w:divBdr>
            <w:top w:val="none" w:sz="0" w:space="0" w:color="auto"/>
            <w:left w:val="none" w:sz="0" w:space="0" w:color="auto"/>
            <w:bottom w:val="none" w:sz="0" w:space="0" w:color="auto"/>
            <w:right w:val="none" w:sz="0" w:space="0" w:color="auto"/>
          </w:divBdr>
        </w:div>
        <w:div w:id="1187790410">
          <w:marLeft w:val="0"/>
          <w:marRight w:val="0"/>
          <w:marTop w:val="0"/>
          <w:marBottom w:val="0"/>
          <w:divBdr>
            <w:top w:val="none" w:sz="0" w:space="0" w:color="auto"/>
            <w:left w:val="none" w:sz="0" w:space="0" w:color="auto"/>
            <w:bottom w:val="none" w:sz="0" w:space="0" w:color="auto"/>
            <w:right w:val="none" w:sz="0" w:space="0" w:color="auto"/>
          </w:divBdr>
        </w:div>
        <w:div w:id="1193879116">
          <w:marLeft w:val="0"/>
          <w:marRight w:val="0"/>
          <w:marTop w:val="0"/>
          <w:marBottom w:val="0"/>
          <w:divBdr>
            <w:top w:val="none" w:sz="0" w:space="0" w:color="auto"/>
            <w:left w:val="none" w:sz="0" w:space="0" w:color="auto"/>
            <w:bottom w:val="none" w:sz="0" w:space="0" w:color="auto"/>
            <w:right w:val="none" w:sz="0" w:space="0" w:color="auto"/>
          </w:divBdr>
        </w:div>
        <w:div w:id="1371295950">
          <w:marLeft w:val="0"/>
          <w:marRight w:val="0"/>
          <w:marTop w:val="0"/>
          <w:marBottom w:val="0"/>
          <w:divBdr>
            <w:top w:val="none" w:sz="0" w:space="0" w:color="auto"/>
            <w:left w:val="none" w:sz="0" w:space="0" w:color="auto"/>
            <w:bottom w:val="none" w:sz="0" w:space="0" w:color="auto"/>
            <w:right w:val="none" w:sz="0" w:space="0" w:color="auto"/>
          </w:divBdr>
        </w:div>
        <w:div w:id="1396515429">
          <w:marLeft w:val="0"/>
          <w:marRight w:val="0"/>
          <w:marTop w:val="0"/>
          <w:marBottom w:val="0"/>
          <w:divBdr>
            <w:top w:val="none" w:sz="0" w:space="0" w:color="auto"/>
            <w:left w:val="none" w:sz="0" w:space="0" w:color="auto"/>
            <w:bottom w:val="none" w:sz="0" w:space="0" w:color="auto"/>
            <w:right w:val="none" w:sz="0" w:space="0" w:color="auto"/>
          </w:divBdr>
          <w:divsChild>
            <w:div w:id="1609195789">
              <w:marLeft w:val="0"/>
              <w:marRight w:val="0"/>
              <w:marTop w:val="0"/>
              <w:marBottom w:val="0"/>
              <w:divBdr>
                <w:top w:val="none" w:sz="0" w:space="0" w:color="auto"/>
                <w:left w:val="none" w:sz="0" w:space="0" w:color="auto"/>
                <w:bottom w:val="none" w:sz="0" w:space="0" w:color="auto"/>
                <w:right w:val="none" w:sz="0" w:space="0" w:color="auto"/>
              </w:divBdr>
            </w:div>
          </w:divsChild>
        </w:div>
        <w:div w:id="1822115647">
          <w:marLeft w:val="0"/>
          <w:marRight w:val="0"/>
          <w:marTop w:val="0"/>
          <w:marBottom w:val="0"/>
          <w:divBdr>
            <w:top w:val="none" w:sz="0" w:space="0" w:color="auto"/>
            <w:left w:val="none" w:sz="0" w:space="0" w:color="auto"/>
            <w:bottom w:val="none" w:sz="0" w:space="0" w:color="auto"/>
            <w:right w:val="none" w:sz="0" w:space="0" w:color="auto"/>
          </w:divBdr>
        </w:div>
        <w:div w:id="1889102712">
          <w:marLeft w:val="0"/>
          <w:marRight w:val="0"/>
          <w:marTop w:val="0"/>
          <w:marBottom w:val="0"/>
          <w:divBdr>
            <w:top w:val="none" w:sz="0" w:space="0" w:color="auto"/>
            <w:left w:val="none" w:sz="0" w:space="0" w:color="auto"/>
            <w:bottom w:val="none" w:sz="0" w:space="0" w:color="auto"/>
            <w:right w:val="none" w:sz="0" w:space="0" w:color="auto"/>
          </w:divBdr>
        </w:div>
        <w:div w:id="2008361816">
          <w:marLeft w:val="0"/>
          <w:marRight w:val="0"/>
          <w:marTop w:val="0"/>
          <w:marBottom w:val="0"/>
          <w:divBdr>
            <w:top w:val="none" w:sz="0" w:space="0" w:color="auto"/>
            <w:left w:val="none" w:sz="0" w:space="0" w:color="auto"/>
            <w:bottom w:val="none" w:sz="0" w:space="0" w:color="auto"/>
            <w:right w:val="none" w:sz="0" w:space="0" w:color="auto"/>
          </w:divBdr>
        </w:div>
        <w:div w:id="2024816337">
          <w:marLeft w:val="0"/>
          <w:marRight w:val="0"/>
          <w:marTop w:val="0"/>
          <w:marBottom w:val="0"/>
          <w:divBdr>
            <w:top w:val="none" w:sz="0" w:space="0" w:color="auto"/>
            <w:left w:val="none" w:sz="0" w:space="0" w:color="auto"/>
            <w:bottom w:val="none" w:sz="0" w:space="0" w:color="auto"/>
            <w:right w:val="none" w:sz="0" w:space="0" w:color="auto"/>
          </w:divBdr>
          <w:divsChild>
            <w:div w:id="3115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676297">
      <w:bodyDiv w:val="1"/>
      <w:marLeft w:val="0"/>
      <w:marRight w:val="0"/>
      <w:marTop w:val="0"/>
      <w:marBottom w:val="0"/>
      <w:divBdr>
        <w:top w:val="none" w:sz="0" w:space="0" w:color="auto"/>
        <w:left w:val="none" w:sz="0" w:space="0" w:color="auto"/>
        <w:bottom w:val="none" w:sz="0" w:space="0" w:color="auto"/>
        <w:right w:val="none" w:sz="0" w:space="0" w:color="auto"/>
      </w:divBdr>
    </w:div>
    <w:div w:id="1192960751">
      <w:bodyDiv w:val="1"/>
      <w:marLeft w:val="0"/>
      <w:marRight w:val="0"/>
      <w:marTop w:val="0"/>
      <w:marBottom w:val="0"/>
      <w:divBdr>
        <w:top w:val="none" w:sz="0" w:space="0" w:color="auto"/>
        <w:left w:val="none" w:sz="0" w:space="0" w:color="auto"/>
        <w:bottom w:val="none" w:sz="0" w:space="0" w:color="auto"/>
        <w:right w:val="none" w:sz="0" w:space="0" w:color="auto"/>
      </w:divBdr>
    </w:div>
    <w:div w:id="1339429026">
      <w:bodyDiv w:val="1"/>
      <w:marLeft w:val="0"/>
      <w:marRight w:val="0"/>
      <w:marTop w:val="0"/>
      <w:marBottom w:val="0"/>
      <w:divBdr>
        <w:top w:val="none" w:sz="0" w:space="0" w:color="auto"/>
        <w:left w:val="none" w:sz="0" w:space="0" w:color="auto"/>
        <w:bottom w:val="none" w:sz="0" w:space="0" w:color="auto"/>
        <w:right w:val="none" w:sz="0" w:space="0" w:color="auto"/>
      </w:divBdr>
    </w:div>
    <w:div w:id="166894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1045;&#1097;&#1105;%201%20&#1040;&#1076;&#1084;&#1080;&#1085;&#1080;&#1089;&#1090;&#1088;&#1072;&#1090;&#1086;&#1088;\&#1056;&#1072;&#1073;&#1086;&#1095;&#1080;&#1081;%20&#1089;&#1090;&#1086;&#1083;\&#1055;&#1047;%20-%20&#1089;&#1086;&#1079;&#1076;&#1072;&#1085;&#1080;&#1077;\A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17F2E-E7BC-4BE8-BE70-49B0384E0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A4.DOT</Template>
  <TotalTime>246</TotalTime>
  <Pages>46</Pages>
  <Words>17834</Words>
  <Characters>101655</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ЗАО «ТЕХСТРОМПРОЕКТ»</vt:lpstr>
    </vt:vector>
  </TitlesOfParts>
  <Company/>
  <LinksUpToDate>false</LinksUpToDate>
  <CharactersWithSpaces>119251</CharactersWithSpaces>
  <SharedDoc>false</SharedDoc>
  <HLinks>
    <vt:vector size="1044" baseType="variant">
      <vt:variant>
        <vt:i4>3014674</vt:i4>
      </vt:variant>
      <vt:variant>
        <vt:i4>717</vt:i4>
      </vt:variant>
      <vt:variant>
        <vt:i4>0</vt:i4>
      </vt:variant>
      <vt:variant>
        <vt:i4>5</vt:i4>
      </vt:variant>
      <vt:variant>
        <vt:lpwstr/>
      </vt:variant>
      <vt:variant>
        <vt:lpwstr>sub_1723</vt:lpwstr>
      </vt:variant>
      <vt:variant>
        <vt:i4>2293780</vt:i4>
      </vt:variant>
      <vt:variant>
        <vt:i4>714</vt:i4>
      </vt:variant>
      <vt:variant>
        <vt:i4>0</vt:i4>
      </vt:variant>
      <vt:variant>
        <vt:i4>5</vt:i4>
      </vt:variant>
      <vt:variant>
        <vt:lpwstr/>
      </vt:variant>
      <vt:variant>
        <vt:lpwstr>sub_1049</vt:lpwstr>
      </vt:variant>
      <vt:variant>
        <vt:i4>2949138</vt:i4>
      </vt:variant>
      <vt:variant>
        <vt:i4>711</vt:i4>
      </vt:variant>
      <vt:variant>
        <vt:i4>0</vt:i4>
      </vt:variant>
      <vt:variant>
        <vt:i4>5</vt:i4>
      </vt:variant>
      <vt:variant>
        <vt:lpwstr/>
      </vt:variant>
      <vt:variant>
        <vt:lpwstr>sub_10271</vt:lpwstr>
      </vt:variant>
      <vt:variant>
        <vt:i4>2818066</vt:i4>
      </vt:variant>
      <vt:variant>
        <vt:i4>708</vt:i4>
      </vt:variant>
      <vt:variant>
        <vt:i4>0</vt:i4>
      </vt:variant>
      <vt:variant>
        <vt:i4>5</vt:i4>
      </vt:variant>
      <vt:variant>
        <vt:lpwstr/>
      </vt:variant>
      <vt:variant>
        <vt:lpwstr>sub_11201</vt:lpwstr>
      </vt:variant>
      <vt:variant>
        <vt:i4>2949140</vt:i4>
      </vt:variant>
      <vt:variant>
        <vt:i4>705</vt:i4>
      </vt:variant>
      <vt:variant>
        <vt:i4>0</vt:i4>
      </vt:variant>
      <vt:variant>
        <vt:i4>5</vt:i4>
      </vt:variant>
      <vt:variant>
        <vt:lpwstr/>
      </vt:variant>
      <vt:variant>
        <vt:lpwstr>sub_1047</vt:lpwstr>
      </vt:variant>
      <vt:variant>
        <vt:i4>2818066</vt:i4>
      </vt:variant>
      <vt:variant>
        <vt:i4>702</vt:i4>
      </vt:variant>
      <vt:variant>
        <vt:i4>0</vt:i4>
      </vt:variant>
      <vt:variant>
        <vt:i4>5</vt:i4>
      </vt:variant>
      <vt:variant>
        <vt:lpwstr/>
      </vt:variant>
      <vt:variant>
        <vt:lpwstr>sub_1021</vt:lpwstr>
      </vt:variant>
      <vt:variant>
        <vt:i4>2818066</vt:i4>
      </vt:variant>
      <vt:variant>
        <vt:i4>699</vt:i4>
      </vt:variant>
      <vt:variant>
        <vt:i4>0</vt:i4>
      </vt:variant>
      <vt:variant>
        <vt:i4>5</vt:i4>
      </vt:variant>
      <vt:variant>
        <vt:lpwstr/>
      </vt:variant>
      <vt:variant>
        <vt:lpwstr>sub_1120</vt:lpwstr>
      </vt:variant>
      <vt:variant>
        <vt:i4>2228241</vt:i4>
      </vt:variant>
      <vt:variant>
        <vt:i4>696</vt:i4>
      </vt:variant>
      <vt:variant>
        <vt:i4>0</vt:i4>
      </vt:variant>
      <vt:variant>
        <vt:i4>5</vt:i4>
      </vt:variant>
      <vt:variant>
        <vt:lpwstr/>
      </vt:variant>
      <vt:variant>
        <vt:lpwstr>sub_1119</vt:lpwstr>
      </vt:variant>
      <vt:variant>
        <vt:i4>2818065</vt:i4>
      </vt:variant>
      <vt:variant>
        <vt:i4>693</vt:i4>
      </vt:variant>
      <vt:variant>
        <vt:i4>0</vt:i4>
      </vt:variant>
      <vt:variant>
        <vt:i4>5</vt:i4>
      </vt:variant>
      <vt:variant>
        <vt:lpwstr/>
      </vt:variant>
      <vt:variant>
        <vt:lpwstr>sub_10115</vt:lpwstr>
      </vt:variant>
      <vt:variant>
        <vt:i4>2228241</vt:i4>
      </vt:variant>
      <vt:variant>
        <vt:i4>690</vt:i4>
      </vt:variant>
      <vt:variant>
        <vt:i4>0</vt:i4>
      </vt:variant>
      <vt:variant>
        <vt:i4>5</vt:i4>
      </vt:variant>
      <vt:variant>
        <vt:lpwstr/>
      </vt:variant>
      <vt:variant>
        <vt:lpwstr>sub_1018</vt:lpwstr>
      </vt:variant>
      <vt:variant>
        <vt:i4>2621457</vt:i4>
      </vt:variant>
      <vt:variant>
        <vt:i4>687</vt:i4>
      </vt:variant>
      <vt:variant>
        <vt:i4>0</vt:i4>
      </vt:variant>
      <vt:variant>
        <vt:i4>5</vt:i4>
      </vt:variant>
      <vt:variant>
        <vt:lpwstr/>
      </vt:variant>
      <vt:variant>
        <vt:lpwstr>sub_1012</vt:lpwstr>
      </vt:variant>
      <vt:variant>
        <vt:i4>3014674</vt:i4>
      </vt:variant>
      <vt:variant>
        <vt:i4>684</vt:i4>
      </vt:variant>
      <vt:variant>
        <vt:i4>0</vt:i4>
      </vt:variant>
      <vt:variant>
        <vt:i4>5</vt:i4>
      </vt:variant>
      <vt:variant>
        <vt:lpwstr/>
      </vt:variant>
      <vt:variant>
        <vt:lpwstr>sub_1723</vt:lpwstr>
      </vt:variant>
      <vt:variant>
        <vt:i4>2293780</vt:i4>
      </vt:variant>
      <vt:variant>
        <vt:i4>681</vt:i4>
      </vt:variant>
      <vt:variant>
        <vt:i4>0</vt:i4>
      </vt:variant>
      <vt:variant>
        <vt:i4>5</vt:i4>
      </vt:variant>
      <vt:variant>
        <vt:lpwstr/>
      </vt:variant>
      <vt:variant>
        <vt:lpwstr>sub_1049</vt:lpwstr>
      </vt:variant>
      <vt:variant>
        <vt:i4>2949138</vt:i4>
      </vt:variant>
      <vt:variant>
        <vt:i4>678</vt:i4>
      </vt:variant>
      <vt:variant>
        <vt:i4>0</vt:i4>
      </vt:variant>
      <vt:variant>
        <vt:i4>5</vt:i4>
      </vt:variant>
      <vt:variant>
        <vt:lpwstr/>
      </vt:variant>
      <vt:variant>
        <vt:lpwstr>sub_10271</vt:lpwstr>
      </vt:variant>
      <vt:variant>
        <vt:i4>2818066</vt:i4>
      </vt:variant>
      <vt:variant>
        <vt:i4>675</vt:i4>
      </vt:variant>
      <vt:variant>
        <vt:i4>0</vt:i4>
      </vt:variant>
      <vt:variant>
        <vt:i4>5</vt:i4>
      </vt:variant>
      <vt:variant>
        <vt:lpwstr/>
      </vt:variant>
      <vt:variant>
        <vt:lpwstr>sub_11201</vt:lpwstr>
      </vt:variant>
      <vt:variant>
        <vt:i4>2818066</vt:i4>
      </vt:variant>
      <vt:variant>
        <vt:i4>672</vt:i4>
      </vt:variant>
      <vt:variant>
        <vt:i4>0</vt:i4>
      </vt:variant>
      <vt:variant>
        <vt:i4>5</vt:i4>
      </vt:variant>
      <vt:variant>
        <vt:lpwstr/>
      </vt:variant>
      <vt:variant>
        <vt:lpwstr>sub_1021</vt:lpwstr>
      </vt:variant>
      <vt:variant>
        <vt:i4>2621457</vt:i4>
      </vt:variant>
      <vt:variant>
        <vt:i4>669</vt:i4>
      </vt:variant>
      <vt:variant>
        <vt:i4>0</vt:i4>
      </vt:variant>
      <vt:variant>
        <vt:i4>5</vt:i4>
      </vt:variant>
      <vt:variant>
        <vt:lpwstr/>
      </vt:variant>
      <vt:variant>
        <vt:lpwstr>sub_1012</vt:lpwstr>
      </vt:variant>
      <vt:variant>
        <vt:i4>3014674</vt:i4>
      </vt:variant>
      <vt:variant>
        <vt:i4>666</vt:i4>
      </vt:variant>
      <vt:variant>
        <vt:i4>0</vt:i4>
      </vt:variant>
      <vt:variant>
        <vt:i4>5</vt:i4>
      </vt:variant>
      <vt:variant>
        <vt:lpwstr/>
      </vt:variant>
      <vt:variant>
        <vt:lpwstr>sub_1723</vt:lpwstr>
      </vt:variant>
      <vt:variant>
        <vt:i4>2293780</vt:i4>
      </vt:variant>
      <vt:variant>
        <vt:i4>663</vt:i4>
      </vt:variant>
      <vt:variant>
        <vt:i4>0</vt:i4>
      </vt:variant>
      <vt:variant>
        <vt:i4>5</vt:i4>
      </vt:variant>
      <vt:variant>
        <vt:lpwstr/>
      </vt:variant>
      <vt:variant>
        <vt:lpwstr>sub_1049</vt:lpwstr>
      </vt:variant>
      <vt:variant>
        <vt:i4>2949138</vt:i4>
      </vt:variant>
      <vt:variant>
        <vt:i4>660</vt:i4>
      </vt:variant>
      <vt:variant>
        <vt:i4>0</vt:i4>
      </vt:variant>
      <vt:variant>
        <vt:i4>5</vt:i4>
      </vt:variant>
      <vt:variant>
        <vt:lpwstr/>
      </vt:variant>
      <vt:variant>
        <vt:lpwstr>sub_10271</vt:lpwstr>
      </vt:variant>
      <vt:variant>
        <vt:i4>3014674</vt:i4>
      </vt:variant>
      <vt:variant>
        <vt:i4>657</vt:i4>
      </vt:variant>
      <vt:variant>
        <vt:i4>0</vt:i4>
      </vt:variant>
      <vt:variant>
        <vt:i4>5</vt:i4>
      </vt:variant>
      <vt:variant>
        <vt:lpwstr/>
      </vt:variant>
      <vt:variant>
        <vt:lpwstr>sub_1723</vt:lpwstr>
      </vt:variant>
      <vt:variant>
        <vt:i4>2293780</vt:i4>
      </vt:variant>
      <vt:variant>
        <vt:i4>654</vt:i4>
      </vt:variant>
      <vt:variant>
        <vt:i4>0</vt:i4>
      </vt:variant>
      <vt:variant>
        <vt:i4>5</vt:i4>
      </vt:variant>
      <vt:variant>
        <vt:lpwstr/>
      </vt:variant>
      <vt:variant>
        <vt:lpwstr>sub_1049</vt:lpwstr>
      </vt:variant>
      <vt:variant>
        <vt:i4>2949138</vt:i4>
      </vt:variant>
      <vt:variant>
        <vt:i4>651</vt:i4>
      </vt:variant>
      <vt:variant>
        <vt:i4>0</vt:i4>
      </vt:variant>
      <vt:variant>
        <vt:i4>5</vt:i4>
      </vt:variant>
      <vt:variant>
        <vt:lpwstr/>
      </vt:variant>
      <vt:variant>
        <vt:lpwstr>sub_10271</vt:lpwstr>
      </vt:variant>
      <vt:variant>
        <vt:i4>2818066</vt:i4>
      </vt:variant>
      <vt:variant>
        <vt:i4>648</vt:i4>
      </vt:variant>
      <vt:variant>
        <vt:i4>0</vt:i4>
      </vt:variant>
      <vt:variant>
        <vt:i4>5</vt:i4>
      </vt:variant>
      <vt:variant>
        <vt:lpwstr/>
      </vt:variant>
      <vt:variant>
        <vt:lpwstr>sub_11201</vt:lpwstr>
      </vt:variant>
      <vt:variant>
        <vt:i4>3014674</vt:i4>
      </vt:variant>
      <vt:variant>
        <vt:i4>645</vt:i4>
      </vt:variant>
      <vt:variant>
        <vt:i4>0</vt:i4>
      </vt:variant>
      <vt:variant>
        <vt:i4>5</vt:i4>
      </vt:variant>
      <vt:variant>
        <vt:lpwstr/>
      </vt:variant>
      <vt:variant>
        <vt:lpwstr>sub_1723</vt:lpwstr>
      </vt:variant>
      <vt:variant>
        <vt:i4>2293780</vt:i4>
      </vt:variant>
      <vt:variant>
        <vt:i4>642</vt:i4>
      </vt:variant>
      <vt:variant>
        <vt:i4>0</vt:i4>
      </vt:variant>
      <vt:variant>
        <vt:i4>5</vt:i4>
      </vt:variant>
      <vt:variant>
        <vt:lpwstr/>
      </vt:variant>
      <vt:variant>
        <vt:lpwstr>sub_1049</vt:lpwstr>
      </vt:variant>
      <vt:variant>
        <vt:i4>2949138</vt:i4>
      </vt:variant>
      <vt:variant>
        <vt:i4>639</vt:i4>
      </vt:variant>
      <vt:variant>
        <vt:i4>0</vt:i4>
      </vt:variant>
      <vt:variant>
        <vt:i4>5</vt:i4>
      </vt:variant>
      <vt:variant>
        <vt:lpwstr/>
      </vt:variant>
      <vt:variant>
        <vt:lpwstr>sub_10271</vt:lpwstr>
      </vt:variant>
      <vt:variant>
        <vt:i4>2818066</vt:i4>
      </vt:variant>
      <vt:variant>
        <vt:i4>636</vt:i4>
      </vt:variant>
      <vt:variant>
        <vt:i4>0</vt:i4>
      </vt:variant>
      <vt:variant>
        <vt:i4>5</vt:i4>
      </vt:variant>
      <vt:variant>
        <vt:lpwstr/>
      </vt:variant>
      <vt:variant>
        <vt:lpwstr>sub_11201</vt:lpwstr>
      </vt:variant>
      <vt:variant>
        <vt:i4>3080217</vt:i4>
      </vt:variant>
      <vt:variant>
        <vt:i4>633</vt:i4>
      </vt:variant>
      <vt:variant>
        <vt:i4>0</vt:i4>
      </vt:variant>
      <vt:variant>
        <vt:i4>5</vt:i4>
      </vt:variant>
      <vt:variant>
        <vt:lpwstr/>
      </vt:variant>
      <vt:variant>
        <vt:lpwstr>sub_14911</vt:lpwstr>
      </vt:variant>
      <vt:variant>
        <vt:i4>2752532</vt:i4>
      </vt:variant>
      <vt:variant>
        <vt:i4>630</vt:i4>
      </vt:variant>
      <vt:variant>
        <vt:i4>0</vt:i4>
      </vt:variant>
      <vt:variant>
        <vt:i4>5</vt:i4>
      </vt:variant>
      <vt:variant>
        <vt:lpwstr/>
      </vt:variant>
      <vt:variant>
        <vt:lpwstr>sub_1040</vt:lpwstr>
      </vt:variant>
      <vt:variant>
        <vt:i4>2752531</vt:i4>
      </vt:variant>
      <vt:variant>
        <vt:i4>627</vt:i4>
      </vt:variant>
      <vt:variant>
        <vt:i4>0</vt:i4>
      </vt:variant>
      <vt:variant>
        <vt:i4>5</vt:i4>
      </vt:variant>
      <vt:variant>
        <vt:lpwstr/>
      </vt:variant>
      <vt:variant>
        <vt:lpwstr>sub_1030</vt:lpwstr>
      </vt:variant>
      <vt:variant>
        <vt:i4>2883607</vt:i4>
      </vt:variant>
      <vt:variant>
        <vt:i4>624</vt:i4>
      </vt:variant>
      <vt:variant>
        <vt:i4>0</vt:i4>
      </vt:variant>
      <vt:variant>
        <vt:i4>5</vt:i4>
      </vt:variant>
      <vt:variant>
        <vt:lpwstr/>
      </vt:variant>
      <vt:variant>
        <vt:lpwstr>sub_1076</vt:lpwstr>
      </vt:variant>
      <vt:variant>
        <vt:i4>3014674</vt:i4>
      </vt:variant>
      <vt:variant>
        <vt:i4>621</vt:i4>
      </vt:variant>
      <vt:variant>
        <vt:i4>0</vt:i4>
      </vt:variant>
      <vt:variant>
        <vt:i4>5</vt:i4>
      </vt:variant>
      <vt:variant>
        <vt:lpwstr/>
      </vt:variant>
      <vt:variant>
        <vt:lpwstr>sub_1723</vt:lpwstr>
      </vt:variant>
      <vt:variant>
        <vt:i4>2293780</vt:i4>
      </vt:variant>
      <vt:variant>
        <vt:i4>618</vt:i4>
      </vt:variant>
      <vt:variant>
        <vt:i4>0</vt:i4>
      </vt:variant>
      <vt:variant>
        <vt:i4>5</vt:i4>
      </vt:variant>
      <vt:variant>
        <vt:lpwstr/>
      </vt:variant>
      <vt:variant>
        <vt:lpwstr>sub_1049</vt:lpwstr>
      </vt:variant>
      <vt:variant>
        <vt:i4>2949138</vt:i4>
      </vt:variant>
      <vt:variant>
        <vt:i4>615</vt:i4>
      </vt:variant>
      <vt:variant>
        <vt:i4>0</vt:i4>
      </vt:variant>
      <vt:variant>
        <vt:i4>5</vt:i4>
      </vt:variant>
      <vt:variant>
        <vt:lpwstr/>
      </vt:variant>
      <vt:variant>
        <vt:lpwstr>sub_10271</vt:lpwstr>
      </vt:variant>
      <vt:variant>
        <vt:i4>2883602</vt:i4>
      </vt:variant>
      <vt:variant>
        <vt:i4>612</vt:i4>
      </vt:variant>
      <vt:variant>
        <vt:i4>0</vt:i4>
      </vt:variant>
      <vt:variant>
        <vt:i4>5</vt:i4>
      </vt:variant>
      <vt:variant>
        <vt:lpwstr/>
      </vt:variant>
      <vt:variant>
        <vt:lpwstr>sub_1721</vt:lpwstr>
      </vt:variant>
      <vt:variant>
        <vt:i4>2883601</vt:i4>
      </vt:variant>
      <vt:variant>
        <vt:i4>609</vt:i4>
      </vt:variant>
      <vt:variant>
        <vt:i4>0</vt:i4>
      </vt:variant>
      <vt:variant>
        <vt:i4>5</vt:i4>
      </vt:variant>
      <vt:variant>
        <vt:lpwstr/>
      </vt:variant>
      <vt:variant>
        <vt:lpwstr>sub_1711</vt:lpwstr>
      </vt:variant>
      <vt:variant>
        <vt:i4>2752530</vt:i4>
      </vt:variant>
      <vt:variant>
        <vt:i4>606</vt:i4>
      </vt:variant>
      <vt:variant>
        <vt:i4>0</vt:i4>
      </vt:variant>
      <vt:variant>
        <vt:i4>5</vt:i4>
      </vt:variant>
      <vt:variant>
        <vt:lpwstr/>
      </vt:variant>
      <vt:variant>
        <vt:lpwstr>sub_1323</vt:lpwstr>
      </vt:variant>
      <vt:variant>
        <vt:i4>2621457</vt:i4>
      </vt:variant>
      <vt:variant>
        <vt:i4>603</vt:i4>
      </vt:variant>
      <vt:variant>
        <vt:i4>0</vt:i4>
      </vt:variant>
      <vt:variant>
        <vt:i4>5</vt:i4>
      </vt:variant>
      <vt:variant>
        <vt:lpwstr/>
      </vt:variant>
      <vt:variant>
        <vt:lpwstr>sub_1311</vt:lpwstr>
      </vt:variant>
      <vt:variant>
        <vt:i4>2818067</vt:i4>
      </vt:variant>
      <vt:variant>
        <vt:i4>600</vt:i4>
      </vt:variant>
      <vt:variant>
        <vt:i4>0</vt:i4>
      </vt:variant>
      <vt:variant>
        <vt:i4>5</vt:i4>
      </vt:variant>
      <vt:variant>
        <vt:lpwstr/>
      </vt:variant>
      <vt:variant>
        <vt:lpwstr>sub_1031</vt:lpwstr>
      </vt:variant>
      <vt:variant>
        <vt:i4>2621457</vt:i4>
      </vt:variant>
      <vt:variant>
        <vt:i4>597</vt:i4>
      </vt:variant>
      <vt:variant>
        <vt:i4>0</vt:i4>
      </vt:variant>
      <vt:variant>
        <vt:i4>5</vt:i4>
      </vt:variant>
      <vt:variant>
        <vt:lpwstr/>
      </vt:variant>
      <vt:variant>
        <vt:lpwstr>sub_1311</vt:lpwstr>
      </vt:variant>
      <vt:variant>
        <vt:i4>3014674</vt:i4>
      </vt:variant>
      <vt:variant>
        <vt:i4>594</vt:i4>
      </vt:variant>
      <vt:variant>
        <vt:i4>0</vt:i4>
      </vt:variant>
      <vt:variant>
        <vt:i4>5</vt:i4>
      </vt:variant>
      <vt:variant>
        <vt:lpwstr/>
      </vt:variant>
      <vt:variant>
        <vt:lpwstr>sub_1723</vt:lpwstr>
      </vt:variant>
      <vt:variant>
        <vt:i4>2293780</vt:i4>
      </vt:variant>
      <vt:variant>
        <vt:i4>591</vt:i4>
      </vt:variant>
      <vt:variant>
        <vt:i4>0</vt:i4>
      </vt:variant>
      <vt:variant>
        <vt:i4>5</vt:i4>
      </vt:variant>
      <vt:variant>
        <vt:lpwstr/>
      </vt:variant>
      <vt:variant>
        <vt:lpwstr>sub_1049</vt:lpwstr>
      </vt:variant>
      <vt:variant>
        <vt:i4>2949138</vt:i4>
      </vt:variant>
      <vt:variant>
        <vt:i4>588</vt:i4>
      </vt:variant>
      <vt:variant>
        <vt:i4>0</vt:i4>
      </vt:variant>
      <vt:variant>
        <vt:i4>5</vt:i4>
      </vt:variant>
      <vt:variant>
        <vt:lpwstr/>
      </vt:variant>
      <vt:variant>
        <vt:lpwstr>sub_10271</vt:lpwstr>
      </vt:variant>
      <vt:variant>
        <vt:i4>2818066</vt:i4>
      </vt:variant>
      <vt:variant>
        <vt:i4>585</vt:i4>
      </vt:variant>
      <vt:variant>
        <vt:i4>0</vt:i4>
      </vt:variant>
      <vt:variant>
        <vt:i4>5</vt:i4>
      </vt:variant>
      <vt:variant>
        <vt:lpwstr/>
      </vt:variant>
      <vt:variant>
        <vt:lpwstr>sub_11201</vt:lpwstr>
      </vt:variant>
      <vt:variant>
        <vt:i4>2621457</vt:i4>
      </vt:variant>
      <vt:variant>
        <vt:i4>582</vt:i4>
      </vt:variant>
      <vt:variant>
        <vt:i4>0</vt:i4>
      </vt:variant>
      <vt:variant>
        <vt:i4>5</vt:i4>
      </vt:variant>
      <vt:variant>
        <vt:lpwstr/>
      </vt:variant>
      <vt:variant>
        <vt:lpwstr>sub_1311</vt:lpwstr>
      </vt:variant>
      <vt:variant>
        <vt:i4>2752530</vt:i4>
      </vt:variant>
      <vt:variant>
        <vt:i4>579</vt:i4>
      </vt:variant>
      <vt:variant>
        <vt:i4>0</vt:i4>
      </vt:variant>
      <vt:variant>
        <vt:i4>5</vt:i4>
      </vt:variant>
      <vt:variant>
        <vt:lpwstr/>
      </vt:variant>
      <vt:variant>
        <vt:lpwstr>sub_1323</vt:lpwstr>
      </vt:variant>
      <vt:variant>
        <vt:i4>2621457</vt:i4>
      </vt:variant>
      <vt:variant>
        <vt:i4>576</vt:i4>
      </vt:variant>
      <vt:variant>
        <vt:i4>0</vt:i4>
      </vt:variant>
      <vt:variant>
        <vt:i4>5</vt:i4>
      </vt:variant>
      <vt:variant>
        <vt:lpwstr/>
      </vt:variant>
      <vt:variant>
        <vt:lpwstr>sub_1311</vt:lpwstr>
      </vt:variant>
      <vt:variant>
        <vt:i4>3080217</vt:i4>
      </vt:variant>
      <vt:variant>
        <vt:i4>573</vt:i4>
      </vt:variant>
      <vt:variant>
        <vt:i4>0</vt:i4>
      </vt:variant>
      <vt:variant>
        <vt:i4>5</vt:i4>
      </vt:variant>
      <vt:variant>
        <vt:lpwstr/>
      </vt:variant>
      <vt:variant>
        <vt:lpwstr>sub_14911</vt:lpwstr>
      </vt:variant>
      <vt:variant>
        <vt:i4>2883607</vt:i4>
      </vt:variant>
      <vt:variant>
        <vt:i4>570</vt:i4>
      </vt:variant>
      <vt:variant>
        <vt:i4>0</vt:i4>
      </vt:variant>
      <vt:variant>
        <vt:i4>5</vt:i4>
      </vt:variant>
      <vt:variant>
        <vt:lpwstr/>
      </vt:variant>
      <vt:variant>
        <vt:lpwstr>sub_1076</vt:lpwstr>
      </vt:variant>
      <vt:variant>
        <vt:i4>3014674</vt:i4>
      </vt:variant>
      <vt:variant>
        <vt:i4>567</vt:i4>
      </vt:variant>
      <vt:variant>
        <vt:i4>0</vt:i4>
      </vt:variant>
      <vt:variant>
        <vt:i4>5</vt:i4>
      </vt:variant>
      <vt:variant>
        <vt:lpwstr/>
      </vt:variant>
      <vt:variant>
        <vt:lpwstr>sub_1723</vt:lpwstr>
      </vt:variant>
      <vt:variant>
        <vt:i4>2293780</vt:i4>
      </vt:variant>
      <vt:variant>
        <vt:i4>564</vt:i4>
      </vt:variant>
      <vt:variant>
        <vt:i4>0</vt:i4>
      </vt:variant>
      <vt:variant>
        <vt:i4>5</vt:i4>
      </vt:variant>
      <vt:variant>
        <vt:lpwstr/>
      </vt:variant>
      <vt:variant>
        <vt:lpwstr>sub_1049</vt:lpwstr>
      </vt:variant>
      <vt:variant>
        <vt:i4>2949138</vt:i4>
      </vt:variant>
      <vt:variant>
        <vt:i4>561</vt:i4>
      </vt:variant>
      <vt:variant>
        <vt:i4>0</vt:i4>
      </vt:variant>
      <vt:variant>
        <vt:i4>5</vt:i4>
      </vt:variant>
      <vt:variant>
        <vt:lpwstr/>
      </vt:variant>
      <vt:variant>
        <vt:lpwstr>sub_10271</vt:lpwstr>
      </vt:variant>
      <vt:variant>
        <vt:i4>2883602</vt:i4>
      </vt:variant>
      <vt:variant>
        <vt:i4>558</vt:i4>
      </vt:variant>
      <vt:variant>
        <vt:i4>0</vt:i4>
      </vt:variant>
      <vt:variant>
        <vt:i4>5</vt:i4>
      </vt:variant>
      <vt:variant>
        <vt:lpwstr/>
      </vt:variant>
      <vt:variant>
        <vt:lpwstr>sub_1721</vt:lpwstr>
      </vt:variant>
      <vt:variant>
        <vt:i4>1703971</vt:i4>
      </vt:variant>
      <vt:variant>
        <vt:i4>555</vt:i4>
      </vt:variant>
      <vt:variant>
        <vt:i4>0</vt:i4>
      </vt:variant>
      <vt:variant>
        <vt:i4>5</vt:i4>
      </vt:variant>
      <vt:variant>
        <vt:lpwstr/>
      </vt:variant>
      <vt:variant>
        <vt:lpwstr>sub_103101</vt:lpwstr>
      </vt:variant>
      <vt:variant>
        <vt:i4>2818066</vt:i4>
      </vt:variant>
      <vt:variant>
        <vt:i4>552</vt:i4>
      </vt:variant>
      <vt:variant>
        <vt:i4>0</vt:i4>
      </vt:variant>
      <vt:variant>
        <vt:i4>5</vt:i4>
      </vt:variant>
      <vt:variant>
        <vt:lpwstr/>
      </vt:variant>
      <vt:variant>
        <vt:lpwstr>sub_1120</vt:lpwstr>
      </vt:variant>
      <vt:variant>
        <vt:i4>2228241</vt:i4>
      </vt:variant>
      <vt:variant>
        <vt:i4>549</vt:i4>
      </vt:variant>
      <vt:variant>
        <vt:i4>0</vt:i4>
      </vt:variant>
      <vt:variant>
        <vt:i4>5</vt:i4>
      </vt:variant>
      <vt:variant>
        <vt:lpwstr/>
      </vt:variant>
      <vt:variant>
        <vt:lpwstr>sub_1119</vt:lpwstr>
      </vt:variant>
      <vt:variant>
        <vt:i4>2818065</vt:i4>
      </vt:variant>
      <vt:variant>
        <vt:i4>546</vt:i4>
      </vt:variant>
      <vt:variant>
        <vt:i4>0</vt:i4>
      </vt:variant>
      <vt:variant>
        <vt:i4>5</vt:i4>
      </vt:variant>
      <vt:variant>
        <vt:lpwstr/>
      </vt:variant>
      <vt:variant>
        <vt:lpwstr>sub_10115</vt:lpwstr>
      </vt:variant>
      <vt:variant>
        <vt:i4>2228241</vt:i4>
      </vt:variant>
      <vt:variant>
        <vt:i4>543</vt:i4>
      </vt:variant>
      <vt:variant>
        <vt:i4>0</vt:i4>
      </vt:variant>
      <vt:variant>
        <vt:i4>5</vt:i4>
      </vt:variant>
      <vt:variant>
        <vt:lpwstr/>
      </vt:variant>
      <vt:variant>
        <vt:lpwstr>sub_1018</vt:lpwstr>
      </vt:variant>
      <vt:variant>
        <vt:i4>3014674</vt:i4>
      </vt:variant>
      <vt:variant>
        <vt:i4>540</vt:i4>
      </vt:variant>
      <vt:variant>
        <vt:i4>0</vt:i4>
      </vt:variant>
      <vt:variant>
        <vt:i4>5</vt:i4>
      </vt:variant>
      <vt:variant>
        <vt:lpwstr/>
      </vt:variant>
      <vt:variant>
        <vt:lpwstr>sub_1723</vt:lpwstr>
      </vt:variant>
      <vt:variant>
        <vt:i4>2293780</vt:i4>
      </vt:variant>
      <vt:variant>
        <vt:i4>537</vt:i4>
      </vt:variant>
      <vt:variant>
        <vt:i4>0</vt:i4>
      </vt:variant>
      <vt:variant>
        <vt:i4>5</vt:i4>
      </vt:variant>
      <vt:variant>
        <vt:lpwstr/>
      </vt:variant>
      <vt:variant>
        <vt:lpwstr>sub_1049</vt:lpwstr>
      </vt:variant>
      <vt:variant>
        <vt:i4>2949138</vt:i4>
      </vt:variant>
      <vt:variant>
        <vt:i4>534</vt:i4>
      </vt:variant>
      <vt:variant>
        <vt:i4>0</vt:i4>
      </vt:variant>
      <vt:variant>
        <vt:i4>5</vt:i4>
      </vt:variant>
      <vt:variant>
        <vt:lpwstr/>
      </vt:variant>
      <vt:variant>
        <vt:lpwstr>sub_10271</vt:lpwstr>
      </vt:variant>
      <vt:variant>
        <vt:i4>2818066</vt:i4>
      </vt:variant>
      <vt:variant>
        <vt:i4>531</vt:i4>
      </vt:variant>
      <vt:variant>
        <vt:i4>0</vt:i4>
      </vt:variant>
      <vt:variant>
        <vt:i4>5</vt:i4>
      </vt:variant>
      <vt:variant>
        <vt:lpwstr/>
      </vt:variant>
      <vt:variant>
        <vt:lpwstr>sub_11201</vt:lpwstr>
      </vt:variant>
      <vt:variant>
        <vt:i4>2752530</vt:i4>
      </vt:variant>
      <vt:variant>
        <vt:i4>528</vt:i4>
      </vt:variant>
      <vt:variant>
        <vt:i4>0</vt:i4>
      </vt:variant>
      <vt:variant>
        <vt:i4>5</vt:i4>
      </vt:variant>
      <vt:variant>
        <vt:lpwstr/>
      </vt:variant>
      <vt:variant>
        <vt:lpwstr>sub_1323</vt:lpwstr>
      </vt:variant>
      <vt:variant>
        <vt:i4>2621457</vt:i4>
      </vt:variant>
      <vt:variant>
        <vt:i4>525</vt:i4>
      </vt:variant>
      <vt:variant>
        <vt:i4>0</vt:i4>
      </vt:variant>
      <vt:variant>
        <vt:i4>5</vt:i4>
      </vt:variant>
      <vt:variant>
        <vt:lpwstr/>
      </vt:variant>
      <vt:variant>
        <vt:lpwstr>sub_1311</vt:lpwstr>
      </vt:variant>
      <vt:variant>
        <vt:i4>3014674</vt:i4>
      </vt:variant>
      <vt:variant>
        <vt:i4>522</vt:i4>
      </vt:variant>
      <vt:variant>
        <vt:i4>0</vt:i4>
      </vt:variant>
      <vt:variant>
        <vt:i4>5</vt:i4>
      </vt:variant>
      <vt:variant>
        <vt:lpwstr/>
      </vt:variant>
      <vt:variant>
        <vt:lpwstr>sub_1723</vt:lpwstr>
      </vt:variant>
      <vt:variant>
        <vt:i4>2293780</vt:i4>
      </vt:variant>
      <vt:variant>
        <vt:i4>519</vt:i4>
      </vt:variant>
      <vt:variant>
        <vt:i4>0</vt:i4>
      </vt:variant>
      <vt:variant>
        <vt:i4>5</vt:i4>
      </vt:variant>
      <vt:variant>
        <vt:lpwstr/>
      </vt:variant>
      <vt:variant>
        <vt:lpwstr>sub_1049</vt:lpwstr>
      </vt:variant>
      <vt:variant>
        <vt:i4>2949138</vt:i4>
      </vt:variant>
      <vt:variant>
        <vt:i4>516</vt:i4>
      </vt:variant>
      <vt:variant>
        <vt:i4>0</vt:i4>
      </vt:variant>
      <vt:variant>
        <vt:i4>5</vt:i4>
      </vt:variant>
      <vt:variant>
        <vt:lpwstr/>
      </vt:variant>
      <vt:variant>
        <vt:lpwstr>sub_10271</vt:lpwstr>
      </vt:variant>
      <vt:variant>
        <vt:i4>2818066</vt:i4>
      </vt:variant>
      <vt:variant>
        <vt:i4>513</vt:i4>
      </vt:variant>
      <vt:variant>
        <vt:i4>0</vt:i4>
      </vt:variant>
      <vt:variant>
        <vt:i4>5</vt:i4>
      </vt:variant>
      <vt:variant>
        <vt:lpwstr/>
      </vt:variant>
      <vt:variant>
        <vt:lpwstr>sub_11201</vt:lpwstr>
      </vt:variant>
      <vt:variant>
        <vt:i4>3014674</vt:i4>
      </vt:variant>
      <vt:variant>
        <vt:i4>510</vt:i4>
      </vt:variant>
      <vt:variant>
        <vt:i4>0</vt:i4>
      </vt:variant>
      <vt:variant>
        <vt:i4>5</vt:i4>
      </vt:variant>
      <vt:variant>
        <vt:lpwstr/>
      </vt:variant>
      <vt:variant>
        <vt:lpwstr>sub_1723</vt:lpwstr>
      </vt:variant>
      <vt:variant>
        <vt:i4>2293780</vt:i4>
      </vt:variant>
      <vt:variant>
        <vt:i4>507</vt:i4>
      </vt:variant>
      <vt:variant>
        <vt:i4>0</vt:i4>
      </vt:variant>
      <vt:variant>
        <vt:i4>5</vt:i4>
      </vt:variant>
      <vt:variant>
        <vt:lpwstr/>
      </vt:variant>
      <vt:variant>
        <vt:lpwstr>sub_1049</vt:lpwstr>
      </vt:variant>
      <vt:variant>
        <vt:i4>2949138</vt:i4>
      </vt:variant>
      <vt:variant>
        <vt:i4>504</vt:i4>
      </vt:variant>
      <vt:variant>
        <vt:i4>0</vt:i4>
      </vt:variant>
      <vt:variant>
        <vt:i4>5</vt:i4>
      </vt:variant>
      <vt:variant>
        <vt:lpwstr/>
      </vt:variant>
      <vt:variant>
        <vt:lpwstr>sub_10271</vt:lpwstr>
      </vt:variant>
      <vt:variant>
        <vt:i4>2818066</vt:i4>
      </vt:variant>
      <vt:variant>
        <vt:i4>501</vt:i4>
      </vt:variant>
      <vt:variant>
        <vt:i4>0</vt:i4>
      </vt:variant>
      <vt:variant>
        <vt:i4>5</vt:i4>
      </vt:variant>
      <vt:variant>
        <vt:lpwstr/>
      </vt:variant>
      <vt:variant>
        <vt:lpwstr>sub_11201</vt:lpwstr>
      </vt:variant>
      <vt:variant>
        <vt:i4>3014674</vt:i4>
      </vt:variant>
      <vt:variant>
        <vt:i4>498</vt:i4>
      </vt:variant>
      <vt:variant>
        <vt:i4>0</vt:i4>
      </vt:variant>
      <vt:variant>
        <vt:i4>5</vt:i4>
      </vt:variant>
      <vt:variant>
        <vt:lpwstr/>
      </vt:variant>
      <vt:variant>
        <vt:lpwstr>sub_1723</vt:lpwstr>
      </vt:variant>
      <vt:variant>
        <vt:i4>2293780</vt:i4>
      </vt:variant>
      <vt:variant>
        <vt:i4>495</vt:i4>
      </vt:variant>
      <vt:variant>
        <vt:i4>0</vt:i4>
      </vt:variant>
      <vt:variant>
        <vt:i4>5</vt:i4>
      </vt:variant>
      <vt:variant>
        <vt:lpwstr/>
      </vt:variant>
      <vt:variant>
        <vt:lpwstr>sub_1049</vt:lpwstr>
      </vt:variant>
      <vt:variant>
        <vt:i4>2949138</vt:i4>
      </vt:variant>
      <vt:variant>
        <vt:i4>492</vt:i4>
      </vt:variant>
      <vt:variant>
        <vt:i4>0</vt:i4>
      </vt:variant>
      <vt:variant>
        <vt:i4>5</vt:i4>
      </vt:variant>
      <vt:variant>
        <vt:lpwstr/>
      </vt:variant>
      <vt:variant>
        <vt:lpwstr>sub_10271</vt:lpwstr>
      </vt:variant>
      <vt:variant>
        <vt:i4>2818066</vt:i4>
      </vt:variant>
      <vt:variant>
        <vt:i4>489</vt:i4>
      </vt:variant>
      <vt:variant>
        <vt:i4>0</vt:i4>
      </vt:variant>
      <vt:variant>
        <vt:i4>5</vt:i4>
      </vt:variant>
      <vt:variant>
        <vt:lpwstr/>
      </vt:variant>
      <vt:variant>
        <vt:lpwstr>sub_11201</vt:lpwstr>
      </vt:variant>
      <vt:variant>
        <vt:i4>3014674</vt:i4>
      </vt:variant>
      <vt:variant>
        <vt:i4>486</vt:i4>
      </vt:variant>
      <vt:variant>
        <vt:i4>0</vt:i4>
      </vt:variant>
      <vt:variant>
        <vt:i4>5</vt:i4>
      </vt:variant>
      <vt:variant>
        <vt:lpwstr/>
      </vt:variant>
      <vt:variant>
        <vt:lpwstr>sub_1723</vt:lpwstr>
      </vt:variant>
      <vt:variant>
        <vt:i4>2293780</vt:i4>
      </vt:variant>
      <vt:variant>
        <vt:i4>483</vt:i4>
      </vt:variant>
      <vt:variant>
        <vt:i4>0</vt:i4>
      </vt:variant>
      <vt:variant>
        <vt:i4>5</vt:i4>
      </vt:variant>
      <vt:variant>
        <vt:lpwstr/>
      </vt:variant>
      <vt:variant>
        <vt:lpwstr>sub_1049</vt:lpwstr>
      </vt:variant>
      <vt:variant>
        <vt:i4>2949138</vt:i4>
      </vt:variant>
      <vt:variant>
        <vt:i4>480</vt:i4>
      </vt:variant>
      <vt:variant>
        <vt:i4>0</vt:i4>
      </vt:variant>
      <vt:variant>
        <vt:i4>5</vt:i4>
      </vt:variant>
      <vt:variant>
        <vt:lpwstr/>
      </vt:variant>
      <vt:variant>
        <vt:lpwstr>sub_10271</vt:lpwstr>
      </vt:variant>
      <vt:variant>
        <vt:i4>2818066</vt:i4>
      </vt:variant>
      <vt:variant>
        <vt:i4>477</vt:i4>
      </vt:variant>
      <vt:variant>
        <vt:i4>0</vt:i4>
      </vt:variant>
      <vt:variant>
        <vt:i4>5</vt:i4>
      </vt:variant>
      <vt:variant>
        <vt:lpwstr/>
      </vt:variant>
      <vt:variant>
        <vt:lpwstr>sub_11201</vt:lpwstr>
      </vt:variant>
      <vt:variant>
        <vt:i4>2752532</vt:i4>
      </vt:variant>
      <vt:variant>
        <vt:i4>474</vt:i4>
      </vt:variant>
      <vt:variant>
        <vt:i4>0</vt:i4>
      </vt:variant>
      <vt:variant>
        <vt:i4>5</vt:i4>
      </vt:variant>
      <vt:variant>
        <vt:lpwstr/>
      </vt:variant>
      <vt:variant>
        <vt:lpwstr>sub_1040</vt:lpwstr>
      </vt:variant>
      <vt:variant>
        <vt:i4>2752531</vt:i4>
      </vt:variant>
      <vt:variant>
        <vt:i4>471</vt:i4>
      </vt:variant>
      <vt:variant>
        <vt:i4>0</vt:i4>
      </vt:variant>
      <vt:variant>
        <vt:i4>5</vt:i4>
      </vt:variant>
      <vt:variant>
        <vt:lpwstr/>
      </vt:variant>
      <vt:variant>
        <vt:lpwstr>sub_1030</vt:lpwstr>
      </vt:variant>
      <vt:variant>
        <vt:i4>3014675</vt:i4>
      </vt:variant>
      <vt:variant>
        <vt:i4>468</vt:i4>
      </vt:variant>
      <vt:variant>
        <vt:i4>0</vt:i4>
      </vt:variant>
      <vt:variant>
        <vt:i4>5</vt:i4>
      </vt:variant>
      <vt:variant>
        <vt:lpwstr/>
      </vt:variant>
      <vt:variant>
        <vt:lpwstr>sub_10341</vt:lpwstr>
      </vt:variant>
      <vt:variant>
        <vt:i4>3014674</vt:i4>
      </vt:variant>
      <vt:variant>
        <vt:i4>465</vt:i4>
      </vt:variant>
      <vt:variant>
        <vt:i4>0</vt:i4>
      </vt:variant>
      <vt:variant>
        <vt:i4>5</vt:i4>
      </vt:variant>
      <vt:variant>
        <vt:lpwstr/>
      </vt:variant>
      <vt:variant>
        <vt:lpwstr>sub_1723</vt:lpwstr>
      </vt:variant>
      <vt:variant>
        <vt:i4>2293780</vt:i4>
      </vt:variant>
      <vt:variant>
        <vt:i4>462</vt:i4>
      </vt:variant>
      <vt:variant>
        <vt:i4>0</vt:i4>
      </vt:variant>
      <vt:variant>
        <vt:i4>5</vt:i4>
      </vt:variant>
      <vt:variant>
        <vt:lpwstr/>
      </vt:variant>
      <vt:variant>
        <vt:lpwstr>sub_1049</vt:lpwstr>
      </vt:variant>
      <vt:variant>
        <vt:i4>2949138</vt:i4>
      </vt:variant>
      <vt:variant>
        <vt:i4>459</vt:i4>
      </vt:variant>
      <vt:variant>
        <vt:i4>0</vt:i4>
      </vt:variant>
      <vt:variant>
        <vt:i4>5</vt:i4>
      </vt:variant>
      <vt:variant>
        <vt:lpwstr/>
      </vt:variant>
      <vt:variant>
        <vt:lpwstr>sub_10271</vt:lpwstr>
      </vt:variant>
      <vt:variant>
        <vt:i4>2818066</vt:i4>
      </vt:variant>
      <vt:variant>
        <vt:i4>456</vt:i4>
      </vt:variant>
      <vt:variant>
        <vt:i4>0</vt:i4>
      </vt:variant>
      <vt:variant>
        <vt:i4>5</vt:i4>
      </vt:variant>
      <vt:variant>
        <vt:lpwstr/>
      </vt:variant>
      <vt:variant>
        <vt:lpwstr>sub_11201</vt:lpwstr>
      </vt:variant>
      <vt:variant>
        <vt:i4>2752532</vt:i4>
      </vt:variant>
      <vt:variant>
        <vt:i4>453</vt:i4>
      </vt:variant>
      <vt:variant>
        <vt:i4>0</vt:i4>
      </vt:variant>
      <vt:variant>
        <vt:i4>5</vt:i4>
      </vt:variant>
      <vt:variant>
        <vt:lpwstr/>
      </vt:variant>
      <vt:variant>
        <vt:lpwstr>sub_1040</vt:lpwstr>
      </vt:variant>
      <vt:variant>
        <vt:i4>2752531</vt:i4>
      </vt:variant>
      <vt:variant>
        <vt:i4>450</vt:i4>
      </vt:variant>
      <vt:variant>
        <vt:i4>0</vt:i4>
      </vt:variant>
      <vt:variant>
        <vt:i4>5</vt:i4>
      </vt:variant>
      <vt:variant>
        <vt:lpwstr/>
      </vt:variant>
      <vt:variant>
        <vt:lpwstr>sub_1030</vt:lpwstr>
      </vt:variant>
      <vt:variant>
        <vt:i4>2293780</vt:i4>
      </vt:variant>
      <vt:variant>
        <vt:i4>447</vt:i4>
      </vt:variant>
      <vt:variant>
        <vt:i4>0</vt:i4>
      </vt:variant>
      <vt:variant>
        <vt:i4>5</vt:i4>
      </vt:variant>
      <vt:variant>
        <vt:lpwstr/>
      </vt:variant>
      <vt:variant>
        <vt:lpwstr>sub_1049</vt:lpwstr>
      </vt:variant>
      <vt:variant>
        <vt:i4>2883607</vt:i4>
      </vt:variant>
      <vt:variant>
        <vt:i4>444</vt:i4>
      </vt:variant>
      <vt:variant>
        <vt:i4>0</vt:i4>
      </vt:variant>
      <vt:variant>
        <vt:i4>5</vt:i4>
      </vt:variant>
      <vt:variant>
        <vt:lpwstr/>
      </vt:variant>
      <vt:variant>
        <vt:lpwstr>sub_1076</vt:lpwstr>
      </vt:variant>
      <vt:variant>
        <vt:i4>2621463</vt:i4>
      </vt:variant>
      <vt:variant>
        <vt:i4>441</vt:i4>
      </vt:variant>
      <vt:variant>
        <vt:i4>0</vt:i4>
      </vt:variant>
      <vt:variant>
        <vt:i4>5</vt:i4>
      </vt:variant>
      <vt:variant>
        <vt:lpwstr/>
      </vt:variant>
      <vt:variant>
        <vt:lpwstr>sub_1371</vt:lpwstr>
      </vt:variant>
      <vt:variant>
        <vt:i4>3080211</vt:i4>
      </vt:variant>
      <vt:variant>
        <vt:i4>438</vt:i4>
      </vt:variant>
      <vt:variant>
        <vt:i4>0</vt:i4>
      </vt:variant>
      <vt:variant>
        <vt:i4>5</vt:i4>
      </vt:variant>
      <vt:variant>
        <vt:lpwstr/>
      </vt:variant>
      <vt:variant>
        <vt:lpwstr>sub_10351</vt:lpwstr>
      </vt:variant>
      <vt:variant>
        <vt:i4>3014675</vt:i4>
      </vt:variant>
      <vt:variant>
        <vt:i4>435</vt:i4>
      </vt:variant>
      <vt:variant>
        <vt:i4>0</vt:i4>
      </vt:variant>
      <vt:variant>
        <vt:i4>5</vt:i4>
      </vt:variant>
      <vt:variant>
        <vt:lpwstr/>
      </vt:variant>
      <vt:variant>
        <vt:lpwstr>sub_10341</vt:lpwstr>
      </vt:variant>
      <vt:variant>
        <vt:i4>2949140</vt:i4>
      </vt:variant>
      <vt:variant>
        <vt:i4>432</vt:i4>
      </vt:variant>
      <vt:variant>
        <vt:i4>0</vt:i4>
      </vt:variant>
      <vt:variant>
        <vt:i4>5</vt:i4>
      </vt:variant>
      <vt:variant>
        <vt:lpwstr/>
      </vt:variant>
      <vt:variant>
        <vt:lpwstr>sub_1047</vt:lpwstr>
      </vt:variant>
      <vt:variant>
        <vt:i4>2621458</vt:i4>
      </vt:variant>
      <vt:variant>
        <vt:i4>429</vt:i4>
      </vt:variant>
      <vt:variant>
        <vt:i4>0</vt:i4>
      </vt:variant>
      <vt:variant>
        <vt:i4>5</vt:i4>
      </vt:variant>
      <vt:variant>
        <vt:lpwstr/>
      </vt:variant>
      <vt:variant>
        <vt:lpwstr>sub_1321</vt:lpwstr>
      </vt:variant>
      <vt:variant>
        <vt:i4>3014674</vt:i4>
      </vt:variant>
      <vt:variant>
        <vt:i4>426</vt:i4>
      </vt:variant>
      <vt:variant>
        <vt:i4>0</vt:i4>
      </vt:variant>
      <vt:variant>
        <vt:i4>5</vt:i4>
      </vt:variant>
      <vt:variant>
        <vt:lpwstr/>
      </vt:variant>
      <vt:variant>
        <vt:lpwstr>sub_1723</vt:lpwstr>
      </vt:variant>
      <vt:variant>
        <vt:i4>2293780</vt:i4>
      </vt:variant>
      <vt:variant>
        <vt:i4>423</vt:i4>
      </vt:variant>
      <vt:variant>
        <vt:i4>0</vt:i4>
      </vt:variant>
      <vt:variant>
        <vt:i4>5</vt:i4>
      </vt:variant>
      <vt:variant>
        <vt:lpwstr/>
      </vt:variant>
      <vt:variant>
        <vt:lpwstr>sub_1049</vt:lpwstr>
      </vt:variant>
      <vt:variant>
        <vt:i4>2949138</vt:i4>
      </vt:variant>
      <vt:variant>
        <vt:i4>420</vt:i4>
      </vt:variant>
      <vt:variant>
        <vt:i4>0</vt:i4>
      </vt:variant>
      <vt:variant>
        <vt:i4>5</vt:i4>
      </vt:variant>
      <vt:variant>
        <vt:lpwstr/>
      </vt:variant>
      <vt:variant>
        <vt:lpwstr>sub_10271</vt:lpwstr>
      </vt:variant>
      <vt:variant>
        <vt:i4>2818066</vt:i4>
      </vt:variant>
      <vt:variant>
        <vt:i4>417</vt:i4>
      </vt:variant>
      <vt:variant>
        <vt:i4>0</vt:i4>
      </vt:variant>
      <vt:variant>
        <vt:i4>5</vt:i4>
      </vt:variant>
      <vt:variant>
        <vt:lpwstr/>
      </vt:variant>
      <vt:variant>
        <vt:lpwstr>sub_11201</vt:lpwstr>
      </vt:variant>
      <vt:variant>
        <vt:i4>2752530</vt:i4>
      </vt:variant>
      <vt:variant>
        <vt:i4>414</vt:i4>
      </vt:variant>
      <vt:variant>
        <vt:i4>0</vt:i4>
      </vt:variant>
      <vt:variant>
        <vt:i4>5</vt:i4>
      </vt:variant>
      <vt:variant>
        <vt:lpwstr/>
      </vt:variant>
      <vt:variant>
        <vt:lpwstr>sub_1323</vt:lpwstr>
      </vt:variant>
      <vt:variant>
        <vt:i4>2621457</vt:i4>
      </vt:variant>
      <vt:variant>
        <vt:i4>411</vt:i4>
      </vt:variant>
      <vt:variant>
        <vt:i4>0</vt:i4>
      </vt:variant>
      <vt:variant>
        <vt:i4>5</vt:i4>
      </vt:variant>
      <vt:variant>
        <vt:lpwstr/>
      </vt:variant>
      <vt:variant>
        <vt:lpwstr>sub_1311</vt:lpwstr>
      </vt:variant>
      <vt:variant>
        <vt:i4>3014674</vt:i4>
      </vt:variant>
      <vt:variant>
        <vt:i4>408</vt:i4>
      </vt:variant>
      <vt:variant>
        <vt:i4>0</vt:i4>
      </vt:variant>
      <vt:variant>
        <vt:i4>5</vt:i4>
      </vt:variant>
      <vt:variant>
        <vt:lpwstr/>
      </vt:variant>
      <vt:variant>
        <vt:lpwstr>sub_1723</vt:lpwstr>
      </vt:variant>
      <vt:variant>
        <vt:i4>2293780</vt:i4>
      </vt:variant>
      <vt:variant>
        <vt:i4>405</vt:i4>
      </vt:variant>
      <vt:variant>
        <vt:i4>0</vt:i4>
      </vt:variant>
      <vt:variant>
        <vt:i4>5</vt:i4>
      </vt:variant>
      <vt:variant>
        <vt:lpwstr/>
      </vt:variant>
      <vt:variant>
        <vt:lpwstr>sub_1049</vt:lpwstr>
      </vt:variant>
      <vt:variant>
        <vt:i4>2949138</vt:i4>
      </vt:variant>
      <vt:variant>
        <vt:i4>402</vt:i4>
      </vt:variant>
      <vt:variant>
        <vt:i4>0</vt:i4>
      </vt:variant>
      <vt:variant>
        <vt:i4>5</vt:i4>
      </vt:variant>
      <vt:variant>
        <vt:lpwstr/>
      </vt:variant>
      <vt:variant>
        <vt:lpwstr>sub_10271</vt:lpwstr>
      </vt:variant>
      <vt:variant>
        <vt:i4>2818066</vt:i4>
      </vt:variant>
      <vt:variant>
        <vt:i4>399</vt:i4>
      </vt:variant>
      <vt:variant>
        <vt:i4>0</vt:i4>
      </vt:variant>
      <vt:variant>
        <vt:i4>5</vt:i4>
      </vt:variant>
      <vt:variant>
        <vt:lpwstr/>
      </vt:variant>
      <vt:variant>
        <vt:lpwstr>sub_11201</vt:lpwstr>
      </vt:variant>
      <vt:variant>
        <vt:i4>2293780</vt:i4>
      </vt:variant>
      <vt:variant>
        <vt:i4>396</vt:i4>
      </vt:variant>
      <vt:variant>
        <vt:i4>0</vt:i4>
      </vt:variant>
      <vt:variant>
        <vt:i4>5</vt:i4>
      </vt:variant>
      <vt:variant>
        <vt:lpwstr/>
      </vt:variant>
      <vt:variant>
        <vt:lpwstr>sub_1049</vt:lpwstr>
      </vt:variant>
      <vt:variant>
        <vt:i4>2818066</vt:i4>
      </vt:variant>
      <vt:variant>
        <vt:i4>393</vt:i4>
      </vt:variant>
      <vt:variant>
        <vt:i4>0</vt:i4>
      </vt:variant>
      <vt:variant>
        <vt:i4>5</vt:i4>
      </vt:variant>
      <vt:variant>
        <vt:lpwstr/>
      </vt:variant>
      <vt:variant>
        <vt:lpwstr>sub_1021</vt:lpwstr>
      </vt:variant>
      <vt:variant>
        <vt:i4>1245233</vt:i4>
      </vt:variant>
      <vt:variant>
        <vt:i4>386</vt:i4>
      </vt:variant>
      <vt:variant>
        <vt:i4>0</vt:i4>
      </vt:variant>
      <vt:variant>
        <vt:i4>5</vt:i4>
      </vt:variant>
      <vt:variant>
        <vt:lpwstr/>
      </vt:variant>
      <vt:variant>
        <vt:lpwstr>_Toc21610256</vt:lpwstr>
      </vt:variant>
      <vt:variant>
        <vt:i4>1048625</vt:i4>
      </vt:variant>
      <vt:variant>
        <vt:i4>380</vt:i4>
      </vt:variant>
      <vt:variant>
        <vt:i4>0</vt:i4>
      </vt:variant>
      <vt:variant>
        <vt:i4>5</vt:i4>
      </vt:variant>
      <vt:variant>
        <vt:lpwstr/>
      </vt:variant>
      <vt:variant>
        <vt:lpwstr>_Toc21610255</vt:lpwstr>
      </vt:variant>
      <vt:variant>
        <vt:i4>1114161</vt:i4>
      </vt:variant>
      <vt:variant>
        <vt:i4>374</vt:i4>
      </vt:variant>
      <vt:variant>
        <vt:i4>0</vt:i4>
      </vt:variant>
      <vt:variant>
        <vt:i4>5</vt:i4>
      </vt:variant>
      <vt:variant>
        <vt:lpwstr/>
      </vt:variant>
      <vt:variant>
        <vt:lpwstr>_Toc21610254</vt:lpwstr>
      </vt:variant>
      <vt:variant>
        <vt:i4>1441841</vt:i4>
      </vt:variant>
      <vt:variant>
        <vt:i4>368</vt:i4>
      </vt:variant>
      <vt:variant>
        <vt:i4>0</vt:i4>
      </vt:variant>
      <vt:variant>
        <vt:i4>5</vt:i4>
      </vt:variant>
      <vt:variant>
        <vt:lpwstr/>
      </vt:variant>
      <vt:variant>
        <vt:lpwstr>_Toc21610253</vt:lpwstr>
      </vt:variant>
      <vt:variant>
        <vt:i4>1507377</vt:i4>
      </vt:variant>
      <vt:variant>
        <vt:i4>362</vt:i4>
      </vt:variant>
      <vt:variant>
        <vt:i4>0</vt:i4>
      </vt:variant>
      <vt:variant>
        <vt:i4>5</vt:i4>
      </vt:variant>
      <vt:variant>
        <vt:lpwstr/>
      </vt:variant>
      <vt:variant>
        <vt:lpwstr>_Toc21610252</vt:lpwstr>
      </vt:variant>
      <vt:variant>
        <vt:i4>1310769</vt:i4>
      </vt:variant>
      <vt:variant>
        <vt:i4>356</vt:i4>
      </vt:variant>
      <vt:variant>
        <vt:i4>0</vt:i4>
      </vt:variant>
      <vt:variant>
        <vt:i4>5</vt:i4>
      </vt:variant>
      <vt:variant>
        <vt:lpwstr/>
      </vt:variant>
      <vt:variant>
        <vt:lpwstr>_Toc21610251</vt:lpwstr>
      </vt:variant>
      <vt:variant>
        <vt:i4>1376305</vt:i4>
      </vt:variant>
      <vt:variant>
        <vt:i4>350</vt:i4>
      </vt:variant>
      <vt:variant>
        <vt:i4>0</vt:i4>
      </vt:variant>
      <vt:variant>
        <vt:i4>5</vt:i4>
      </vt:variant>
      <vt:variant>
        <vt:lpwstr/>
      </vt:variant>
      <vt:variant>
        <vt:lpwstr>_Toc21610250</vt:lpwstr>
      </vt:variant>
      <vt:variant>
        <vt:i4>1835056</vt:i4>
      </vt:variant>
      <vt:variant>
        <vt:i4>344</vt:i4>
      </vt:variant>
      <vt:variant>
        <vt:i4>0</vt:i4>
      </vt:variant>
      <vt:variant>
        <vt:i4>5</vt:i4>
      </vt:variant>
      <vt:variant>
        <vt:lpwstr/>
      </vt:variant>
      <vt:variant>
        <vt:lpwstr>_Toc21610249</vt:lpwstr>
      </vt:variant>
      <vt:variant>
        <vt:i4>1900592</vt:i4>
      </vt:variant>
      <vt:variant>
        <vt:i4>338</vt:i4>
      </vt:variant>
      <vt:variant>
        <vt:i4>0</vt:i4>
      </vt:variant>
      <vt:variant>
        <vt:i4>5</vt:i4>
      </vt:variant>
      <vt:variant>
        <vt:lpwstr/>
      </vt:variant>
      <vt:variant>
        <vt:lpwstr>_Toc21610248</vt:lpwstr>
      </vt:variant>
      <vt:variant>
        <vt:i4>1179696</vt:i4>
      </vt:variant>
      <vt:variant>
        <vt:i4>332</vt:i4>
      </vt:variant>
      <vt:variant>
        <vt:i4>0</vt:i4>
      </vt:variant>
      <vt:variant>
        <vt:i4>5</vt:i4>
      </vt:variant>
      <vt:variant>
        <vt:lpwstr/>
      </vt:variant>
      <vt:variant>
        <vt:lpwstr>_Toc21610247</vt:lpwstr>
      </vt:variant>
      <vt:variant>
        <vt:i4>1245232</vt:i4>
      </vt:variant>
      <vt:variant>
        <vt:i4>326</vt:i4>
      </vt:variant>
      <vt:variant>
        <vt:i4>0</vt:i4>
      </vt:variant>
      <vt:variant>
        <vt:i4>5</vt:i4>
      </vt:variant>
      <vt:variant>
        <vt:lpwstr/>
      </vt:variant>
      <vt:variant>
        <vt:lpwstr>_Toc21610246</vt:lpwstr>
      </vt:variant>
      <vt:variant>
        <vt:i4>1048624</vt:i4>
      </vt:variant>
      <vt:variant>
        <vt:i4>320</vt:i4>
      </vt:variant>
      <vt:variant>
        <vt:i4>0</vt:i4>
      </vt:variant>
      <vt:variant>
        <vt:i4>5</vt:i4>
      </vt:variant>
      <vt:variant>
        <vt:lpwstr/>
      </vt:variant>
      <vt:variant>
        <vt:lpwstr>_Toc21610245</vt:lpwstr>
      </vt:variant>
      <vt:variant>
        <vt:i4>1114160</vt:i4>
      </vt:variant>
      <vt:variant>
        <vt:i4>314</vt:i4>
      </vt:variant>
      <vt:variant>
        <vt:i4>0</vt:i4>
      </vt:variant>
      <vt:variant>
        <vt:i4>5</vt:i4>
      </vt:variant>
      <vt:variant>
        <vt:lpwstr/>
      </vt:variant>
      <vt:variant>
        <vt:lpwstr>_Toc21610244</vt:lpwstr>
      </vt:variant>
      <vt:variant>
        <vt:i4>1441840</vt:i4>
      </vt:variant>
      <vt:variant>
        <vt:i4>308</vt:i4>
      </vt:variant>
      <vt:variant>
        <vt:i4>0</vt:i4>
      </vt:variant>
      <vt:variant>
        <vt:i4>5</vt:i4>
      </vt:variant>
      <vt:variant>
        <vt:lpwstr/>
      </vt:variant>
      <vt:variant>
        <vt:lpwstr>_Toc21610243</vt:lpwstr>
      </vt:variant>
      <vt:variant>
        <vt:i4>1507376</vt:i4>
      </vt:variant>
      <vt:variant>
        <vt:i4>302</vt:i4>
      </vt:variant>
      <vt:variant>
        <vt:i4>0</vt:i4>
      </vt:variant>
      <vt:variant>
        <vt:i4>5</vt:i4>
      </vt:variant>
      <vt:variant>
        <vt:lpwstr/>
      </vt:variant>
      <vt:variant>
        <vt:lpwstr>_Toc21610242</vt:lpwstr>
      </vt:variant>
      <vt:variant>
        <vt:i4>1310768</vt:i4>
      </vt:variant>
      <vt:variant>
        <vt:i4>296</vt:i4>
      </vt:variant>
      <vt:variant>
        <vt:i4>0</vt:i4>
      </vt:variant>
      <vt:variant>
        <vt:i4>5</vt:i4>
      </vt:variant>
      <vt:variant>
        <vt:lpwstr/>
      </vt:variant>
      <vt:variant>
        <vt:lpwstr>_Toc21610241</vt:lpwstr>
      </vt:variant>
      <vt:variant>
        <vt:i4>1376304</vt:i4>
      </vt:variant>
      <vt:variant>
        <vt:i4>290</vt:i4>
      </vt:variant>
      <vt:variant>
        <vt:i4>0</vt:i4>
      </vt:variant>
      <vt:variant>
        <vt:i4>5</vt:i4>
      </vt:variant>
      <vt:variant>
        <vt:lpwstr/>
      </vt:variant>
      <vt:variant>
        <vt:lpwstr>_Toc21610240</vt:lpwstr>
      </vt:variant>
      <vt:variant>
        <vt:i4>1835063</vt:i4>
      </vt:variant>
      <vt:variant>
        <vt:i4>284</vt:i4>
      </vt:variant>
      <vt:variant>
        <vt:i4>0</vt:i4>
      </vt:variant>
      <vt:variant>
        <vt:i4>5</vt:i4>
      </vt:variant>
      <vt:variant>
        <vt:lpwstr/>
      </vt:variant>
      <vt:variant>
        <vt:lpwstr>_Toc21610239</vt:lpwstr>
      </vt:variant>
      <vt:variant>
        <vt:i4>1900599</vt:i4>
      </vt:variant>
      <vt:variant>
        <vt:i4>278</vt:i4>
      </vt:variant>
      <vt:variant>
        <vt:i4>0</vt:i4>
      </vt:variant>
      <vt:variant>
        <vt:i4>5</vt:i4>
      </vt:variant>
      <vt:variant>
        <vt:lpwstr/>
      </vt:variant>
      <vt:variant>
        <vt:lpwstr>_Toc21610238</vt:lpwstr>
      </vt:variant>
      <vt:variant>
        <vt:i4>1179703</vt:i4>
      </vt:variant>
      <vt:variant>
        <vt:i4>272</vt:i4>
      </vt:variant>
      <vt:variant>
        <vt:i4>0</vt:i4>
      </vt:variant>
      <vt:variant>
        <vt:i4>5</vt:i4>
      </vt:variant>
      <vt:variant>
        <vt:lpwstr/>
      </vt:variant>
      <vt:variant>
        <vt:lpwstr>_Toc21610237</vt:lpwstr>
      </vt:variant>
      <vt:variant>
        <vt:i4>1245239</vt:i4>
      </vt:variant>
      <vt:variant>
        <vt:i4>266</vt:i4>
      </vt:variant>
      <vt:variant>
        <vt:i4>0</vt:i4>
      </vt:variant>
      <vt:variant>
        <vt:i4>5</vt:i4>
      </vt:variant>
      <vt:variant>
        <vt:lpwstr/>
      </vt:variant>
      <vt:variant>
        <vt:lpwstr>_Toc21610236</vt:lpwstr>
      </vt:variant>
      <vt:variant>
        <vt:i4>1048631</vt:i4>
      </vt:variant>
      <vt:variant>
        <vt:i4>260</vt:i4>
      </vt:variant>
      <vt:variant>
        <vt:i4>0</vt:i4>
      </vt:variant>
      <vt:variant>
        <vt:i4>5</vt:i4>
      </vt:variant>
      <vt:variant>
        <vt:lpwstr/>
      </vt:variant>
      <vt:variant>
        <vt:lpwstr>_Toc21610235</vt:lpwstr>
      </vt:variant>
      <vt:variant>
        <vt:i4>1114167</vt:i4>
      </vt:variant>
      <vt:variant>
        <vt:i4>254</vt:i4>
      </vt:variant>
      <vt:variant>
        <vt:i4>0</vt:i4>
      </vt:variant>
      <vt:variant>
        <vt:i4>5</vt:i4>
      </vt:variant>
      <vt:variant>
        <vt:lpwstr/>
      </vt:variant>
      <vt:variant>
        <vt:lpwstr>_Toc21610234</vt:lpwstr>
      </vt:variant>
      <vt:variant>
        <vt:i4>1441847</vt:i4>
      </vt:variant>
      <vt:variant>
        <vt:i4>248</vt:i4>
      </vt:variant>
      <vt:variant>
        <vt:i4>0</vt:i4>
      </vt:variant>
      <vt:variant>
        <vt:i4>5</vt:i4>
      </vt:variant>
      <vt:variant>
        <vt:lpwstr/>
      </vt:variant>
      <vt:variant>
        <vt:lpwstr>_Toc21610233</vt:lpwstr>
      </vt:variant>
      <vt:variant>
        <vt:i4>1507383</vt:i4>
      </vt:variant>
      <vt:variant>
        <vt:i4>242</vt:i4>
      </vt:variant>
      <vt:variant>
        <vt:i4>0</vt:i4>
      </vt:variant>
      <vt:variant>
        <vt:i4>5</vt:i4>
      </vt:variant>
      <vt:variant>
        <vt:lpwstr/>
      </vt:variant>
      <vt:variant>
        <vt:lpwstr>_Toc21610232</vt:lpwstr>
      </vt:variant>
      <vt:variant>
        <vt:i4>1310775</vt:i4>
      </vt:variant>
      <vt:variant>
        <vt:i4>236</vt:i4>
      </vt:variant>
      <vt:variant>
        <vt:i4>0</vt:i4>
      </vt:variant>
      <vt:variant>
        <vt:i4>5</vt:i4>
      </vt:variant>
      <vt:variant>
        <vt:lpwstr/>
      </vt:variant>
      <vt:variant>
        <vt:lpwstr>_Toc21610231</vt:lpwstr>
      </vt:variant>
      <vt:variant>
        <vt:i4>1376311</vt:i4>
      </vt:variant>
      <vt:variant>
        <vt:i4>230</vt:i4>
      </vt:variant>
      <vt:variant>
        <vt:i4>0</vt:i4>
      </vt:variant>
      <vt:variant>
        <vt:i4>5</vt:i4>
      </vt:variant>
      <vt:variant>
        <vt:lpwstr/>
      </vt:variant>
      <vt:variant>
        <vt:lpwstr>_Toc21610230</vt:lpwstr>
      </vt:variant>
      <vt:variant>
        <vt:i4>1835062</vt:i4>
      </vt:variant>
      <vt:variant>
        <vt:i4>224</vt:i4>
      </vt:variant>
      <vt:variant>
        <vt:i4>0</vt:i4>
      </vt:variant>
      <vt:variant>
        <vt:i4>5</vt:i4>
      </vt:variant>
      <vt:variant>
        <vt:lpwstr/>
      </vt:variant>
      <vt:variant>
        <vt:lpwstr>_Toc21610229</vt:lpwstr>
      </vt:variant>
      <vt:variant>
        <vt:i4>1900598</vt:i4>
      </vt:variant>
      <vt:variant>
        <vt:i4>218</vt:i4>
      </vt:variant>
      <vt:variant>
        <vt:i4>0</vt:i4>
      </vt:variant>
      <vt:variant>
        <vt:i4>5</vt:i4>
      </vt:variant>
      <vt:variant>
        <vt:lpwstr/>
      </vt:variant>
      <vt:variant>
        <vt:lpwstr>_Toc21610228</vt:lpwstr>
      </vt:variant>
      <vt:variant>
        <vt:i4>1179702</vt:i4>
      </vt:variant>
      <vt:variant>
        <vt:i4>212</vt:i4>
      </vt:variant>
      <vt:variant>
        <vt:i4>0</vt:i4>
      </vt:variant>
      <vt:variant>
        <vt:i4>5</vt:i4>
      </vt:variant>
      <vt:variant>
        <vt:lpwstr/>
      </vt:variant>
      <vt:variant>
        <vt:lpwstr>_Toc21610227</vt:lpwstr>
      </vt:variant>
      <vt:variant>
        <vt:i4>1245238</vt:i4>
      </vt:variant>
      <vt:variant>
        <vt:i4>206</vt:i4>
      </vt:variant>
      <vt:variant>
        <vt:i4>0</vt:i4>
      </vt:variant>
      <vt:variant>
        <vt:i4>5</vt:i4>
      </vt:variant>
      <vt:variant>
        <vt:lpwstr/>
      </vt:variant>
      <vt:variant>
        <vt:lpwstr>_Toc21610226</vt:lpwstr>
      </vt:variant>
      <vt:variant>
        <vt:i4>1048630</vt:i4>
      </vt:variant>
      <vt:variant>
        <vt:i4>200</vt:i4>
      </vt:variant>
      <vt:variant>
        <vt:i4>0</vt:i4>
      </vt:variant>
      <vt:variant>
        <vt:i4>5</vt:i4>
      </vt:variant>
      <vt:variant>
        <vt:lpwstr/>
      </vt:variant>
      <vt:variant>
        <vt:lpwstr>_Toc21610225</vt:lpwstr>
      </vt:variant>
      <vt:variant>
        <vt:i4>1114166</vt:i4>
      </vt:variant>
      <vt:variant>
        <vt:i4>194</vt:i4>
      </vt:variant>
      <vt:variant>
        <vt:i4>0</vt:i4>
      </vt:variant>
      <vt:variant>
        <vt:i4>5</vt:i4>
      </vt:variant>
      <vt:variant>
        <vt:lpwstr/>
      </vt:variant>
      <vt:variant>
        <vt:lpwstr>_Toc21610224</vt:lpwstr>
      </vt:variant>
      <vt:variant>
        <vt:i4>1441846</vt:i4>
      </vt:variant>
      <vt:variant>
        <vt:i4>188</vt:i4>
      </vt:variant>
      <vt:variant>
        <vt:i4>0</vt:i4>
      </vt:variant>
      <vt:variant>
        <vt:i4>5</vt:i4>
      </vt:variant>
      <vt:variant>
        <vt:lpwstr/>
      </vt:variant>
      <vt:variant>
        <vt:lpwstr>_Toc21610223</vt:lpwstr>
      </vt:variant>
      <vt:variant>
        <vt:i4>1507382</vt:i4>
      </vt:variant>
      <vt:variant>
        <vt:i4>182</vt:i4>
      </vt:variant>
      <vt:variant>
        <vt:i4>0</vt:i4>
      </vt:variant>
      <vt:variant>
        <vt:i4>5</vt:i4>
      </vt:variant>
      <vt:variant>
        <vt:lpwstr/>
      </vt:variant>
      <vt:variant>
        <vt:lpwstr>_Toc21610222</vt:lpwstr>
      </vt:variant>
      <vt:variant>
        <vt:i4>1310774</vt:i4>
      </vt:variant>
      <vt:variant>
        <vt:i4>176</vt:i4>
      </vt:variant>
      <vt:variant>
        <vt:i4>0</vt:i4>
      </vt:variant>
      <vt:variant>
        <vt:i4>5</vt:i4>
      </vt:variant>
      <vt:variant>
        <vt:lpwstr/>
      </vt:variant>
      <vt:variant>
        <vt:lpwstr>_Toc21610221</vt:lpwstr>
      </vt:variant>
      <vt:variant>
        <vt:i4>1376310</vt:i4>
      </vt:variant>
      <vt:variant>
        <vt:i4>170</vt:i4>
      </vt:variant>
      <vt:variant>
        <vt:i4>0</vt:i4>
      </vt:variant>
      <vt:variant>
        <vt:i4>5</vt:i4>
      </vt:variant>
      <vt:variant>
        <vt:lpwstr/>
      </vt:variant>
      <vt:variant>
        <vt:lpwstr>_Toc21610220</vt:lpwstr>
      </vt:variant>
      <vt:variant>
        <vt:i4>1835061</vt:i4>
      </vt:variant>
      <vt:variant>
        <vt:i4>164</vt:i4>
      </vt:variant>
      <vt:variant>
        <vt:i4>0</vt:i4>
      </vt:variant>
      <vt:variant>
        <vt:i4>5</vt:i4>
      </vt:variant>
      <vt:variant>
        <vt:lpwstr/>
      </vt:variant>
      <vt:variant>
        <vt:lpwstr>_Toc21610219</vt:lpwstr>
      </vt:variant>
      <vt:variant>
        <vt:i4>1900597</vt:i4>
      </vt:variant>
      <vt:variant>
        <vt:i4>158</vt:i4>
      </vt:variant>
      <vt:variant>
        <vt:i4>0</vt:i4>
      </vt:variant>
      <vt:variant>
        <vt:i4>5</vt:i4>
      </vt:variant>
      <vt:variant>
        <vt:lpwstr/>
      </vt:variant>
      <vt:variant>
        <vt:lpwstr>_Toc21610218</vt:lpwstr>
      </vt:variant>
      <vt:variant>
        <vt:i4>1179701</vt:i4>
      </vt:variant>
      <vt:variant>
        <vt:i4>152</vt:i4>
      </vt:variant>
      <vt:variant>
        <vt:i4>0</vt:i4>
      </vt:variant>
      <vt:variant>
        <vt:i4>5</vt:i4>
      </vt:variant>
      <vt:variant>
        <vt:lpwstr/>
      </vt:variant>
      <vt:variant>
        <vt:lpwstr>_Toc21610217</vt:lpwstr>
      </vt:variant>
      <vt:variant>
        <vt:i4>1245237</vt:i4>
      </vt:variant>
      <vt:variant>
        <vt:i4>146</vt:i4>
      </vt:variant>
      <vt:variant>
        <vt:i4>0</vt:i4>
      </vt:variant>
      <vt:variant>
        <vt:i4>5</vt:i4>
      </vt:variant>
      <vt:variant>
        <vt:lpwstr/>
      </vt:variant>
      <vt:variant>
        <vt:lpwstr>_Toc21610216</vt:lpwstr>
      </vt:variant>
      <vt:variant>
        <vt:i4>1048629</vt:i4>
      </vt:variant>
      <vt:variant>
        <vt:i4>140</vt:i4>
      </vt:variant>
      <vt:variant>
        <vt:i4>0</vt:i4>
      </vt:variant>
      <vt:variant>
        <vt:i4>5</vt:i4>
      </vt:variant>
      <vt:variant>
        <vt:lpwstr/>
      </vt:variant>
      <vt:variant>
        <vt:lpwstr>_Toc21610215</vt:lpwstr>
      </vt:variant>
      <vt:variant>
        <vt:i4>1114165</vt:i4>
      </vt:variant>
      <vt:variant>
        <vt:i4>134</vt:i4>
      </vt:variant>
      <vt:variant>
        <vt:i4>0</vt:i4>
      </vt:variant>
      <vt:variant>
        <vt:i4>5</vt:i4>
      </vt:variant>
      <vt:variant>
        <vt:lpwstr/>
      </vt:variant>
      <vt:variant>
        <vt:lpwstr>_Toc21610214</vt:lpwstr>
      </vt:variant>
      <vt:variant>
        <vt:i4>1441845</vt:i4>
      </vt:variant>
      <vt:variant>
        <vt:i4>128</vt:i4>
      </vt:variant>
      <vt:variant>
        <vt:i4>0</vt:i4>
      </vt:variant>
      <vt:variant>
        <vt:i4>5</vt:i4>
      </vt:variant>
      <vt:variant>
        <vt:lpwstr/>
      </vt:variant>
      <vt:variant>
        <vt:lpwstr>_Toc21610213</vt:lpwstr>
      </vt:variant>
      <vt:variant>
        <vt:i4>1507381</vt:i4>
      </vt:variant>
      <vt:variant>
        <vt:i4>122</vt:i4>
      </vt:variant>
      <vt:variant>
        <vt:i4>0</vt:i4>
      </vt:variant>
      <vt:variant>
        <vt:i4>5</vt:i4>
      </vt:variant>
      <vt:variant>
        <vt:lpwstr/>
      </vt:variant>
      <vt:variant>
        <vt:lpwstr>_Toc21610212</vt:lpwstr>
      </vt:variant>
      <vt:variant>
        <vt:i4>1310773</vt:i4>
      </vt:variant>
      <vt:variant>
        <vt:i4>116</vt:i4>
      </vt:variant>
      <vt:variant>
        <vt:i4>0</vt:i4>
      </vt:variant>
      <vt:variant>
        <vt:i4>5</vt:i4>
      </vt:variant>
      <vt:variant>
        <vt:lpwstr/>
      </vt:variant>
      <vt:variant>
        <vt:lpwstr>_Toc21610211</vt:lpwstr>
      </vt:variant>
      <vt:variant>
        <vt:i4>1376309</vt:i4>
      </vt:variant>
      <vt:variant>
        <vt:i4>110</vt:i4>
      </vt:variant>
      <vt:variant>
        <vt:i4>0</vt:i4>
      </vt:variant>
      <vt:variant>
        <vt:i4>5</vt:i4>
      </vt:variant>
      <vt:variant>
        <vt:lpwstr/>
      </vt:variant>
      <vt:variant>
        <vt:lpwstr>_Toc21610210</vt:lpwstr>
      </vt:variant>
      <vt:variant>
        <vt:i4>1835060</vt:i4>
      </vt:variant>
      <vt:variant>
        <vt:i4>104</vt:i4>
      </vt:variant>
      <vt:variant>
        <vt:i4>0</vt:i4>
      </vt:variant>
      <vt:variant>
        <vt:i4>5</vt:i4>
      </vt:variant>
      <vt:variant>
        <vt:lpwstr/>
      </vt:variant>
      <vt:variant>
        <vt:lpwstr>_Toc21610209</vt:lpwstr>
      </vt:variant>
      <vt:variant>
        <vt:i4>1900596</vt:i4>
      </vt:variant>
      <vt:variant>
        <vt:i4>98</vt:i4>
      </vt:variant>
      <vt:variant>
        <vt:i4>0</vt:i4>
      </vt:variant>
      <vt:variant>
        <vt:i4>5</vt:i4>
      </vt:variant>
      <vt:variant>
        <vt:lpwstr/>
      </vt:variant>
      <vt:variant>
        <vt:lpwstr>_Toc21610208</vt:lpwstr>
      </vt:variant>
      <vt:variant>
        <vt:i4>1179700</vt:i4>
      </vt:variant>
      <vt:variant>
        <vt:i4>92</vt:i4>
      </vt:variant>
      <vt:variant>
        <vt:i4>0</vt:i4>
      </vt:variant>
      <vt:variant>
        <vt:i4>5</vt:i4>
      </vt:variant>
      <vt:variant>
        <vt:lpwstr/>
      </vt:variant>
      <vt:variant>
        <vt:lpwstr>_Toc21610207</vt:lpwstr>
      </vt:variant>
      <vt:variant>
        <vt:i4>1245236</vt:i4>
      </vt:variant>
      <vt:variant>
        <vt:i4>86</vt:i4>
      </vt:variant>
      <vt:variant>
        <vt:i4>0</vt:i4>
      </vt:variant>
      <vt:variant>
        <vt:i4>5</vt:i4>
      </vt:variant>
      <vt:variant>
        <vt:lpwstr/>
      </vt:variant>
      <vt:variant>
        <vt:lpwstr>_Toc21610206</vt:lpwstr>
      </vt:variant>
      <vt:variant>
        <vt:i4>1048628</vt:i4>
      </vt:variant>
      <vt:variant>
        <vt:i4>80</vt:i4>
      </vt:variant>
      <vt:variant>
        <vt:i4>0</vt:i4>
      </vt:variant>
      <vt:variant>
        <vt:i4>5</vt:i4>
      </vt:variant>
      <vt:variant>
        <vt:lpwstr/>
      </vt:variant>
      <vt:variant>
        <vt:lpwstr>_Toc21610205</vt:lpwstr>
      </vt:variant>
      <vt:variant>
        <vt:i4>1114164</vt:i4>
      </vt:variant>
      <vt:variant>
        <vt:i4>74</vt:i4>
      </vt:variant>
      <vt:variant>
        <vt:i4>0</vt:i4>
      </vt:variant>
      <vt:variant>
        <vt:i4>5</vt:i4>
      </vt:variant>
      <vt:variant>
        <vt:lpwstr/>
      </vt:variant>
      <vt:variant>
        <vt:lpwstr>_Toc21610204</vt:lpwstr>
      </vt:variant>
      <vt:variant>
        <vt:i4>1441844</vt:i4>
      </vt:variant>
      <vt:variant>
        <vt:i4>68</vt:i4>
      </vt:variant>
      <vt:variant>
        <vt:i4>0</vt:i4>
      </vt:variant>
      <vt:variant>
        <vt:i4>5</vt:i4>
      </vt:variant>
      <vt:variant>
        <vt:lpwstr/>
      </vt:variant>
      <vt:variant>
        <vt:lpwstr>_Toc21610203</vt:lpwstr>
      </vt:variant>
      <vt:variant>
        <vt:i4>1507380</vt:i4>
      </vt:variant>
      <vt:variant>
        <vt:i4>62</vt:i4>
      </vt:variant>
      <vt:variant>
        <vt:i4>0</vt:i4>
      </vt:variant>
      <vt:variant>
        <vt:i4>5</vt:i4>
      </vt:variant>
      <vt:variant>
        <vt:lpwstr/>
      </vt:variant>
      <vt:variant>
        <vt:lpwstr>_Toc21610202</vt:lpwstr>
      </vt:variant>
      <vt:variant>
        <vt:i4>1310772</vt:i4>
      </vt:variant>
      <vt:variant>
        <vt:i4>56</vt:i4>
      </vt:variant>
      <vt:variant>
        <vt:i4>0</vt:i4>
      </vt:variant>
      <vt:variant>
        <vt:i4>5</vt:i4>
      </vt:variant>
      <vt:variant>
        <vt:lpwstr/>
      </vt:variant>
      <vt:variant>
        <vt:lpwstr>_Toc21610201</vt:lpwstr>
      </vt:variant>
      <vt:variant>
        <vt:i4>1376308</vt:i4>
      </vt:variant>
      <vt:variant>
        <vt:i4>50</vt:i4>
      </vt:variant>
      <vt:variant>
        <vt:i4>0</vt:i4>
      </vt:variant>
      <vt:variant>
        <vt:i4>5</vt:i4>
      </vt:variant>
      <vt:variant>
        <vt:lpwstr/>
      </vt:variant>
      <vt:variant>
        <vt:lpwstr>_Toc21610200</vt:lpwstr>
      </vt:variant>
      <vt:variant>
        <vt:i4>2031677</vt:i4>
      </vt:variant>
      <vt:variant>
        <vt:i4>44</vt:i4>
      </vt:variant>
      <vt:variant>
        <vt:i4>0</vt:i4>
      </vt:variant>
      <vt:variant>
        <vt:i4>5</vt:i4>
      </vt:variant>
      <vt:variant>
        <vt:lpwstr/>
      </vt:variant>
      <vt:variant>
        <vt:lpwstr>_Toc21610199</vt:lpwstr>
      </vt:variant>
      <vt:variant>
        <vt:i4>1966141</vt:i4>
      </vt:variant>
      <vt:variant>
        <vt:i4>38</vt:i4>
      </vt:variant>
      <vt:variant>
        <vt:i4>0</vt:i4>
      </vt:variant>
      <vt:variant>
        <vt:i4>5</vt:i4>
      </vt:variant>
      <vt:variant>
        <vt:lpwstr/>
      </vt:variant>
      <vt:variant>
        <vt:lpwstr>_Toc21610198</vt:lpwstr>
      </vt:variant>
      <vt:variant>
        <vt:i4>1114173</vt:i4>
      </vt:variant>
      <vt:variant>
        <vt:i4>32</vt:i4>
      </vt:variant>
      <vt:variant>
        <vt:i4>0</vt:i4>
      </vt:variant>
      <vt:variant>
        <vt:i4>5</vt:i4>
      </vt:variant>
      <vt:variant>
        <vt:lpwstr/>
      </vt:variant>
      <vt:variant>
        <vt:lpwstr>_Toc21610197</vt:lpwstr>
      </vt:variant>
      <vt:variant>
        <vt:i4>1048637</vt:i4>
      </vt:variant>
      <vt:variant>
        <vt:i4>26</vt:i4>
      </vt:variant>
      <vt:variant>
        <vt:i4>0</vt:i4>
      </vt:variant>
      <vt:variant>
        <vt:i4>5</vt:i4>
      </vt:variant>
      <vt:variant>
        <vt:lpwstr/>
      </vt:variant>
      <vt:variant>
        <vt:lpwstr>_Toc21610196</vt:lpwstr>
      </vt:variant>
      <vt:variant>
        <vt:i4>1245245</vt:i4>
      </vt:variant>
      <vt:variant>
        <vt:i4>20</vt:i4>
      </vt:variant>
      <vt:variant>
        <vt:i4>0</vt:i4>
      </vt:variant>
      <vt:variant>
        <vt:i4>5</vt:i4>
      </vt:variant>
      <vt:variant>
        <vt:lpwstr/>
      </vt:variant>
      <vt:variant>
        <vt:lpwstr>_Toc21610195</vt:lpwstr>
      </vt:variant>
      <vt:variant>
        <vt:i4>1179709</vt:i4>
      </vt:variant>
      <vt:variant>
        <vt:i4>14</vt:i4>
      </vt:variant>
      <vt:variant>
        <vt:i4>0</vt:i4>
      </vt:variant>
      <vt:variant>
        <vt:i4>5</vt:i4>
      </vt:variant>
      <vt:variant>
        <vt:lpwstr/>
      </vt:variant>
      <vt:variant>
        <vt:lpwstr>_Toc21610194</vt:lpwstr>
      </vt:variant>
      <vt:variant>
        <vt:i4>1376317</vt:i4>
      </vt:variant>
      <vt:variant>
        <vt:i4>8</vt:i4>
      </vt:variant>
      <vt:variant>
        <vt:i4>0</vt:i4>
      </vt:variant>
      <vt:variant>
        <vt:i4>5</vt:i4>
      </vt:variant>
      <vt:variant>
        <vt:lpwstr/>
      </vt:variant>
      <vt:variant>
        <vt:lpwstr>_Toc21610193</vt:lpwstr>
      </vt:variant>
      <vt:variant>
        <vt:i4>1310781</vt:i4>
      </vt:variant>
      <vt:variant>
        <vt:i4>2</vt:i4>
      </vt:variant>
      <vt:variant>
        <vt:i4>0</vt:i4>
      </vt:variant>
      <vt:variant>
        <vt:i4>5</vt:i4>
      </vt:variant>
      <vt:variant>
        <vt:lpwstr/>
      </vt:variant>
      <vt:variant>
        <vt:lpwstr>_Toc21610192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ЗАО «ТЕХСТРОМПРОЕКТ»</dc:title>
  <dc:creator>Ещё 1 Администратор</dc:creator>
  <cp:lastModifiedBy>002</cp:lastModifiedBy>
  <cp:revision>39</cp:revision>
  <cp:lastPrinted>2021-06-16T11:07:00Z</cp:lastPrinted>
  <dcterms:created xsi:type="dcterms:W3CDTF">2020-10-09T05:32:00Z</dcterms:created>
  <dcterms:modified xsi:type="dcterms:W3CDTF">2021-06-28T06:31:00Z</dcterms:modified>
</cp:coreProperties>
</file>